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4E1E5" w14:textId="77777777" w:rsidR="00B660C6" w:rsidRPr="00492924" w:rsidRDefault="00B660C6" w:rsidP="00B660C6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bookmarkStart w:id="0" w:name="_Hlk112741343"/>
      <w:bookmarkStart w:id="1" w:name="_Hlk155962246"/>
    </w:p>
    <w:p w14:paraId="651B03FA" w14:textId="26960E07" w:rsidR="00B660C6" w:rsidRPr="00492924" w:rsidRDefault="00B660C6" w:rsidP="00B660C6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KP.210.</w:t>
      </w:r>
      <w:r w:rsidR="00A64F18">
        <w:rPr>
          <w:rFonts w:ascii="Times New Roman" w:hAnsi="Times New Roman" w:cs="Times New Roman"/>
          <w:sz w:val="24"/>
          <w:szCs w:val="24"/>
        </w:rPr>
        <w:t>4</w:t>
      </w:r>
      <w:r w:rsidRPr="00492924">
        <w:rPr>
          <w:rFonts w:ascii="Times New Roman" w:hAnsi="Times New Roman" w:cs="Times New Roman"/>
          <w:sz w:val="24"/>
          <w:szCs w:val="24"/>
        </w:rPr>
        <w:t>.202</w:t>
      </w:r>
      <w:r w:rsidR="00F74AFA" w:rsidRPr="00492924">
        <w:rPr>
          <w:rFonts w:ascii="Times New Roman" w:hAnsi="Times New Roman" w:cs="Times New Roman"/>
          <w:sz w:val="24"/>
          <w:szCs w:val="24"/>
        </w:rPr>
        <w:t>6</w:t>
      </w:r>
    </w:p>
    <w:p w14:paraId="58747C57" w14:textId="77777777" w:rsidR="00B660C6" w:rsidRPr="00492924" w:rsidRDefault="00B660C6" w:rsidP="00B66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2924">
        <w:rPr>
          <w:rFonts w:ascii="Times New Roman" w:hAnsi="Times New Roman" w:cs="Times New Roman"/>
          <w:b/>
          <w:bCs/>
          <w:sz w:val="24"/>
          <w:szCs w:val="24"/>
        </w:rPr>
        <w:t>OGŁOSZENIE O NABORZE</w:t>
      </w:r>
    </w:p>
    <w:p w14:paraId="07D2EC60" w14:textId="77777777" w:rsidR="00B660C6" w:rsidRPr="00492924" w:rsidRDefault="00B660C6" w:rsidP="00B66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2924">
        <w:rPr>
          <w:rFonts w:ascii="Times New Roman" w:hAnsi="Times New Roman" w:cs="Times New Roman"/>
          <w:b/>
          <w:bCs/>
          <w:sz w:val="24"/>
          <w:szCs w:val="24"/>
        </w:rPr>
        <w:t>NA WOLNE STANOWISKO URZĘDNICZE</w:t>
      </w:r>
    </w:p>
    <w:p w14:paraId="41C2DF63" w14:textId="77777777" w:rsidR="00B660C6" w:rsidRPr="00492924" w:rsidRDefault="00B660C6" w:rsidP="00B66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0C1DD" w14:textId="792CC442" w:rsidR="00B660C6" w:rsidRPr="00492924" w:rsidRDefault="00B660C6" w:rsidP="00B660C6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Nr ogłoszenia: KP 0</w:t>
      </w:r>
      <w:r w:rsidR="00A64F18">
        <w:rPr>
          <w:rFonts w:ascii="Times New Roman" w:hAnsi="Times New Roman" w:cs="Times New Roman"/>
          <w:sz w:val="24"/>
          <w:szCs w:val="24"/>
        </w:rPr>
        <w:t>4</w:t>
      </w:r>
      <w:r w:rsidRPr="00492924">
        <w:rPr>
          <w:rFonts w:ascii="Times New Roman" w:hAnsi="Times New Roman" w:cs="Times New Roman"/>
          <w:sz w:val="24"/>
          <w:szCs w:val="24"/>
        </w:rPr>
        <w:t>/202</w:t>
      </w:r>
      <w:r w:rsidR="00064A03" w:rsidRPr="00492924">
        <w:rPr>
          <w:rFonts w:ascii="Times New Roman" w:hAnsi="Times New Roman" w:cs="Times New Roman"/>
          <w:sz w:val="24"/>
          <w:szCs w:val="24"/>
        </w:rPr>
        <w:t>6</w:t>
      </w:r>
    </w:p>
    <w:p w14:paraId="741A2083" w14:textId="16FE2B1D" w:rsidR="00B660C6" w:rsidRDefault="00B660C6" w:rsidP="00ED33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ab/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Starosta Pułtuski </w:t>
      </w:r>
      <w:r w:rsidR="00064A03"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poszukuje </w:t>
      </w:r>
      <w:r w:rsidR="00187F6B">
        <w:rPr>
          <w:rFonts w:ascii="Times New Roman" w:hAnsi="Times New Roman" w:cs="Times New Roman"/>
          <w:b/>
          <w:bCs/>
          <w:sz w:val="24"/>
          <w:szCs w:val="24"/>
        </w:rPr>
        <w:t xml:space="preserve">kandydatek/kandydatów </w:t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>ogłasza</w:t>
      </w:r>
      <w:r w:rsidR="00187F6B">
        <w:rPr>
          <w:rFonts w:ascii="Times New Roman" w:hAnsi="Times New Roman" w:cs="Times New Roman"/>
          <w:b/>
          <w:bCs/>
          <w:sz w:val="24"/>
          <w:szCs w:val="24"/>
        </w:rPr>
        <w:t>jąc</w:t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 otwarty </w:t>
      </w:r>
      <w:r w:rsidR="00F87D8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>i konkurencyjny nabór na wolne</w:t>
      </w:r>
      <w:r w:rsidR="00ED3365"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>stanowisko urzędnicze</w:t>
      </w:r>
      <w:r w:rsidR="00F87D80">
        <w:rPr>
          <w:rFonts w:ascii="Times New Roman" w:hAnsi="Times New Roman" w:cs="Times New Roman"/>
          <w:b/>
          <w:bCs/>
          <w:sz w:val="24"/>
          <w:szCs w:val="24"/>
        </w:rPr>
        <w:t>: i</w:t>
      </w:r>
      <w:r w:rsidR="00187F6B">
        <w:rPr>
          <w:rFonts w:ascii="Times New Roman" w:hAnsi="Times New Roman" w:cs="Times New Roman"/>
          <w:b/>
          <w:bCs/>
          <w:sz w:val="24"/>
          <w:szCs w:val="24"/>
        </w:rPr>
        <w:t xml:space="preserve">nspektor w Wydziale </w:t>
      </w:r>
      <w:proofErr w:type="gramStart"/>
      <w:r w:rsidR="00187F6B">
        <w:rPr>
          <w:rFonts w:ascii="Times New Roman" w:hAnsi="Times New Roman" w:cs="Times New Roman"/>
          <w:b/>
          <w:bCs/>
          <w:sz w:val="24"/>
          <w:szCs w:val="24"/>
        </w:rPr>
        <w:t xml:space="preserve">Finansów </w:t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 w</w:t>
      </w:r>
      <w:proofErr w:type="gramEnd"/>
      <w:r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 Starostwie Powiatowym w</w:t>
      </w:r>
      <w:r w:rsidR="00ED3365"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>Pułtusku, ul. Marii Skłodowskiej – Curie 11,</w:t>
      </w:r>
      <w:r w:rsidR="0030365F"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>06 – 100 Pułtusk</w:t>
      </w:r>
      <w:r w:rsidR="00F87D80">
        <w:rPr>
          <w:rFonts w:ascii="Times New Roman" w:hAnsi="Times New Roman" w:cs="Times New Roman"/>
          <w:b/>
          <w:bCs/>
          <w:sz w:val="24"/>
          <w:szCs w:val="24"/>
        </w:rPr>
        <w:t xml:space="preserve"> – 1 etat – umowa na zastępstwo.</w:t>
      </w:r>
    </w:p>
    <w:p w14:paraId="25E7D887" w14:textId="77777777" w:rsidR="00F87D80" w:rsidRPr="00492924" w:rsidRDefault="00F87D80" w:rsidP="00ED33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998254" w14:textId="1BD0C5B2" w:rsidR="00B660C6" w:rsidRPr="00492924" w:rsidRDefault="00187F6B" w:rsidP="00B660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660C6" w:rsidRPr="00492924">
        <w:rPr>
          <w:rFonts w:ascii="Times New Roman" w:hAnsi="Times New Roman" w:cs="Times New Roman"/>
          <w:b/>
          <w:bCs/>
          <w:sz w:val="24"/>
          <w:szCs w:val="24"/>
        </w:rPr>
        <w:t>.  Niezbędne wymagania od kandydatów:</w:t>
      </w:r>
    </w:p>
    <w:p w14:paraId="48298DCF" w14:textId="07962449" w:rsidR="00B660C6" w:rsidRPr="00E0065A" w:rsidRDefault="00B660C6" w:rsidP="00801059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>obywatelstwo polskie, z zastrzeżeniem art. 11 ust. 2 i 3 ustawy z dnia 21 listopada 2008r.</w:t>
      </w:r>
      <w:r w:rsidR="0030365F" w:rsidRPr="00E0065A">
        <w:rPr>
          <w:rFonts w:ascii="Times New Roman" w:hAnsi="Times New Roman" w:cs="Times New Roman"/>
          <w:sz w:val="24"/>
          <w:szCs w:val="24"/>
        </w:rPr>
        <w:t xml:space="preserve"> </w:t>
      </w:r>
      <w:r w:rsidRPr="00E0065A">
        <w:rPr>
          <w:rFonts w:ascii="Times New Roman" w:hAnsi="Times New Roman" w:cs="Times New Roman"/>
          <w:sz w:val="24"/>
          <w:szCs w:val="24"/>
        </w:rPr>
        <w:t>o pracowni</w:t>
      </w:r>
      <w:r w:rsidR="003C7A61" w:rsidRPr="00E0065A">
        <w:rPr>
          <w:rFonts w:ascii="Times New Roman" w:hAnsi="Times New Roman" w:cs="Times New Roman"/>
          <w:sz w:val="24"/>
          <w:szCs w:val="24"/>
        </w:rPr>
        <w:t>kach samorządowych (Dz.U. z 2024</w:t>
      </w:r>
      <w:r w:rsidRPr="00E0065A">
        <w:rPr>
          <w:rFonts w:ascii="Times New Roman" w:hAnsi="Times New Roman" w:cs="Times New Roman"/>
          <w:sz w:val="24"/>
          <w:szCs w:val="24"/>
        </w:rPr>
        <w:t xml:space="preserve">r. poz. </w:t>
      </w:r>
      <w:r w:rsidR="003C7A61" w:rsidRPr="00E0065A">
        <w:rPr>
          <w:rFonts w:ascii="Times New Roman" w:hAnsi="Times New Roman" w:cs="Times New Roman"/>
          <w:sz w:val="24"/>
          <w:szCs w:val="24"/>
        </w:rPr>
        <w:t>1135</w:t>
      </w:r>
      <w:r w:rsidRPr="00E0065A">
        <w:rPr>
          <w:rFonts w:ascii="Times New Roman" w:hAnsi="Times New Roman" w:cs="Times New Roman"/>
          <w:sz w:val="24"/>
          <w:szCs w:val="24"/>
        </w:rPr>
        <w:t>);</w:t>
      </w:r>
    </w:p>
    <w:p w14:paraId="7D320800" w14:textId="7B12DE0D" w:rsidR="00B660C6" w:rsidRPr="00E0065A" w:rsidRDefault="00B660C6" w:rsidP="00801059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>pełna zdolność do czynności prawnych oraz korzystanie z pełni praw publicznych;</w:t>
      </w:r>
    </w:p>
    <w:p w14:paraId="0369E4FC" w14:textId="64D55FE3" w:rsidR="00B660C6" w:rsidRPr="00E0065A" w:rsidRDefault="00B660C6" w:rsidP="00801059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 xml:space="preserve">brak skazania prawomocnym wyrokiem sądu za umyślne przestępstwo ścigane </w:t>
      </w:r>
      <w:r w:rsidR="0080105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E0065A">
        <w:rPr>
          <w:rFonts w:ascii="Times New Roman" w:hAnsi="Times New Roman" w:cs="Times New Roman"/>
          <w:sz w:val="24"/>
          <w:szCs w:val="24"/>
        </w:rPr>
        <w:t>z oskarżenia publicznego lub umyśl</w:t>
      </w:r>
      <w:r w:rsidR="00970E9F" w:rsidRPr="00E0065A">
        <w:rPr>
          <w:rFonts w:ascii="Times New Roman" w:hAnsi="Times New Roman" w:cs="Times New Roman"/>
          <w:sz w:val="24"/>
          <w:szCs w:val="24"/>
        </w:rPr>
        <w:t>n</w:t>
      </w:r>
      <w:r w:rsidRPr="00E0065A">
        <w:rPr>
          <w:rFonts w:ascii="Times New Roman" w:hAnsi="Times New Roman" w:cs="Times New Roman"/>
          <w:sz w:val="24"/>
          <w:szCs w:val="24"/>
        </w:rPr>
        <w:t>e przestępstwo skarbowe;</w:t>
      </w:r>
    </w:p>
    <w:p w14:paraId="10824A20" w14:textId="3F6266CA" w:rsidR="00B660C6" w:rsidRPr="00E0065A" w:rsidRDefault="00B660C6" w:rsidP="00801059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>nieposzlakowana opinia;</w:t>
      </w:r>
    </w:p>
    <w:p w14:paraId="71627867" w14:textId="73FF806C" w:rsidR="00B660C6" w:rsidRPr="00E0065A" w:rsidRDefault="00B660C6" w:rsidP="00801059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>wykształcenie wyższe</w:t>
      </w:r>
      <w:r w:rsidR="00F87D80" w:rsidRPr="00E0065A">
        <w:rPr>
          <w:rFonts w:ascii="Times New Roman" w:hAnsi="Times New Roman" w:cs="Times New Roman"/>
          <w:sz w:val="24"/>
          <w:szCs w:val="24"/>
        </w:rPr>
        <w:t xml:space="preserve"> z zakresu finansów publicznych, rachunkowości, ekonomii,</w:t>
      </w:r>
    </w:p>
    <w:p w14:paraId="69B1EBE5" w14:textId="005302F0" w:rsidR="00B660C6" w:rsidRPr="00E0065A" w:rsidRDefault="00B660C6" w:rsidP="00801059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 xml:space="preserve">doświadczenie zawodowe – </w:t>
      </w:r>
      <w:r w:rsidR="00C61CB7" w:rsidRPr="00E0065A">
        <w:rPr>
          <w:rFonts w:ascii="Times New Roman" w:hAnsi="Times New Roman" w:cs="Times New Roman"/>
          <w:sz w:val="24"/>
          <w:szCs w:val="24"/>
        </w:rPr>
        <w:t xml:space="preserve">minimum </w:t>
      </w:r>
      <w:r w:rsidR="008232E5" w:rsidRPr="00E0065A">
        <w:rPr>
          <w:rFonts w:ascii="Times New Roman" w:hAnsi="Times New Roman" w:cs="Times New Roman"/>
          <w:sz w:val="24"/>
          <w:szCs w:val="24"/>
        </w:rPr>
        <w:t>3</w:t>
      </w:r>
      <w:r w:rsidRPr="00E0065A">
        <w:rPr>
          <w:rFonts w:ascii="Times New Roman" w:hAnsi="Times New Roman" w:cs="Times New Roman"/>
          <w:sz w:val="24"/>
          <w:szCs w:val="24"/>
        </w:rPr>
        <w:t xml:space="preserve"> lata </w:t>
      </w:r>
      <w:r w:rsidR="006C53EB" w:rsidRPr="00E0065A">
        <w:rPr>
          <w:rFonts w:ascii="Times New Roman" w:hAnsi="Times New Roman" w:cs="Times New Roman"/>
          <w:sz w:val="24"/>
          <w:szCs w:val="24"/>
        </w:rPr>
        <w:t>stażu pracy</w:t>
      </w:r>
      <w:r w:rsidR="008232E5" w:rsidRPr="00E0065A">
        <w:rPr>
          <w:rFonts w:ascii="Times New Roman" w:hAnsi="Times New Roman" w:cs="Times New Roman"/>
          <w:sz w:val="24"/>
          <w:szCs w:val="24"/>
        </w:rPr>
        <w:t xml:space="preserve"> w księgowości budżetowej </w:t>
      </w:r>
      <w:r w:rsidR="00876DBD" w:rsidRPr="00E0065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232E5" w:rsidRPr="00E0065A">
        <w:rPr>
          <w:rFonts w:ascii="Times New Roman" w:hAnsi="Times New Roman" w:cs="Times New Roman"/>
          <w:sz w:val="24"/>
          <w:szCs w:val="24"/>
        </w:rPr>
        <w:t>w jednostkach sektora finansów publicznych</w:t>
      </w:r>
      <w:r w:rsidR="00C61CB7" w:rsidRPr="00E0065A">
        <w:rPr>
          <w:rFonts w:ascii="Times New Roman" w:hAnsi="Times New Roman" w:cs="Times New Roman"/>
          <w:sz w:val="24"/>
          <w:szCs w:val="24"/>
        </w:rPr>
        <w:t>.</w:t>
      </w:r>
    </w:p>
    <w:p w14:paraId="7FE122A2" w14:textId="77777777" w:rsidR="00E0065A" w:rsidRDefault="00E0065A" w:rsidP="00B660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3A05B" w14:textId="5D256D5B" w:rsidR="00B660C6" w:rsidRPr="00492924" w:rsidRDefault="00EA4818" w:rsidP="00B660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660C6"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. Dodatkowe wymagania od kandydatów: </w:t>
      </w:r>
    </w:p>
    <w:p w14:paraId="2D63B784" w14:textId="658EBE0B" w:rsidR="00876DBD" w:rsidRPr="00801059" w:rsidRDefault="00B660C6" w:rsidP="00801059">
      <w:pPr>
        <w:pStyle w:val="Akapitzlist"/>
        <w:widowControl w:val="0"/>
        <w:numPr>
          <w:ilvl w:val="0"/>
          <w:numId w:val="36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801059">
        <w:rPr>
          <w:rFonts w:ascii="Times New Roman" w:eastAsia="Lucida Sans Unicode" w:hAnsi="Times New Roman" w:cs="Times New Roman"/>
          <w:sz w:val="24"/>
          <w:szCs w:val="24"/>
        </w:rPr>
        <w:t xml:space="preserve">znajomość </w:t>
      </w:r>
      <w:r w:rsidR="00876DBD" w:rsidRPr="00801059">
        <w:rPr>
          <w:rFonts w:ascii="Times New Roman" w:eastAsia="Lucida Sans Unicode" w:hAnsi="Times New Roman" w:cs="Times New Roman"/>
          <w:sz w:val="24"/>
          <w:szCs w:val="24"/>
        </w:rPr>
        <w:t>i umiejętność właściwej interpretacji przepisów prawnych m.in. z zakresu</w:t>
      </w:r>
      <w:r w:rsidR="006C53EB" w:rsidRPr="00801059">
        <w:rPr>
          <w:rFonts w:ascii="Times New Roman" w:eastAsia="Lucida Sans Unicode" w:hAnsi="Times New Roman" w:cs="Times New Roman"/>
          <w:sz w:val="24"/>
          <w:szCs w:val="24"/>
        </w:rPr>
        <w:t>:</w:t>
      </w:r>
      <w:r w:rsidR="00EA4818" w:rsidRPr="00801059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</w:p>
    <w:p w14:paraId="6C121A1F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ustawy o rachunkowości,</w:t>
      </w:r>
    </w:p>
    <w:p w14:paraId="0D8109AE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ustawy o finansach publicznych,</w:t>
      </w:r>
    </w:p>
    <w:p w14:paraId="2A5D19C6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ustawy o odpowiedzialności za naruszenie dyscypliny finansów publicznych,</w:t>
      </w:r>
    </w:p>
    <w:p w14:paraId="50B2984C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ustawy o dochodach jednostek samorządu terytorialnego,</w:t>
      </w:r>
    </w:p>
    <w:p w14:paraId="6E896D81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ustawy o samorządzie powiatowym,</w:t>
      </w:r>
    </w:p>
    <w:p w14:paraId="293ADC29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ustawy o pracownikach samorządowych,</w:t>
      </w:r>
    </w:p>
    <w:p w14:paraId="521CD2C1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rozporządzenie w sprawie rachunkowości oraz planów kont dla budżetu państwa, budżetów jednostek samorządu terytorialnego, jednostek budżetowych, samorządowych zakładów budżetowych, państwowych funduszy celowych oraz państwowych jednostek budżetowych mających siedzibę poza granicami Rzeczypospolitej Polskiej,</w:t>
      </w:r>
    </w:p>
    <w:p w14:paraId="36CE295B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 xml:space="preserve">rozporządzenia w sprawie </w:t>
      </w:r>
      <w:r w:rsidRPr="00876DBD">
        <w:rPr>
          <w:rStyle w:val="Uwydatnienie"/>
          <w:rFonts w:ascii="Times New Roman" w:hAnsi="Times New Roman" w:cs="Times New Roman"/>
          <w:i w:val="0"/>
          <w:sz w:val="24"/>
          <w:szCs w:val="24"/>
        </w:rPr>
        <w:t>szczegółowej klasyfikacji</w:t>
      </w:r>
      <w:r w:rsidRPr="00876DB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76DBD">
        <w:rPr>
          <w:rFonts w:ascii="Times New Roman" w:hAnsi="Times New Roman" w:cs="Times New Roman"/>
          <w:sz w:val="24"/>
          <w:szCs w:val="24"/>
        </w:rPr>
        <w:t>dochodów, wydatków, przychodów i rozchodów oraz środków pochodzących ze źródeł zagranicznych,</w:t>
      </w:r>
    </w:p>
    <w:p w14:paraId="1E154979" w14:textId="77777777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rozporządzenia w sprawie sprawozdawczości budżetowej,</w:t>
      </w:r>
    </w:p>
    <w:p w14:paraId="31B07063" w14:textId="7BA0C47F" w:rsidR="00876DBD" w:rsidRPr="00876DBD" w:rsidRDefault="00876DBD" w:rsidP="00E0065A">
      <w:pPr>
        <w:widowControl w:val="0"/>
        <w:numPr>
          <w:ilvl w:val="0"/>
          <w:numId w:val="25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 xml:space="preserve">rozporządzenia w sprawie sprawozdań jednostek sektora finansów publicznych </w:t>
      </w:r>
      <w:r w:rsidR="00E0065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76DBD">
        <w:rPr>
          <w:rFonts w:ascii="Times New Roman" w:hAnsi="Times New Roman" w:cs="Times New Roman"/>
          <w:sz w:val="24"/>
          <w:szCs w:val="24"/>
        </w:rPr>
        <w:t>w zakresie operacji finansowych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2A31892" w14:textId="461E9E08" w:rsidR="00B660C6" w:rsidRPr="00801059" w:rsidRDefault="00B660C6" w:rsidP="00801059">
      <w:pPr>
        <w:pStyle w:val="Akapitzlist"/>
        <w:widowControl w:val="0"/>
        <w:numPr>
          <w:ilvl w:val="0"/>
          <w:numId w:val="36"/>
        </w:numPr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801059">
        <w:rPr>
          <w:rFonts w:ascii="Times New Roman" w:eastAsia="Lucida Sans Unicode" w:hAnsi="Times New Roman" w:cs="Times New Roman"/>
          <w:sz w:val="24"/>
          <w:szCs w:val="24"/>
        </w:rPr>
        <w:t>znajomość obsługi komputera w zakresie:</w:t>
      </w:r>
    </w:p>
    <w:p w14:paraId="25F28A2F" w14:textId="789EC909" w:rsidR="00B660C6" w:rsidRPr="00E77169" w:rsidRDefault="00B660C6" w:rsidP="00876DBD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E77169">
        <w:rPr>
          <w:rFonts w:ascii="Times New Roman" w:eastAsia="Lucida Sans Unicode" w:hAnsi="Times New Roman" w:cs="Times New Roman"/>
          <w:sz w:val="24"/>
          <w:szCs w:val="24"/>
        </w:rPr>
        <w:t xml:space="preserve">systemu operacyjnego </w:t>
      </w:r>
      <w:r w:rsidR="00FB2894" w:rsidRPr="00E77169">
        <w:rPr>
          <w:rFonts w:ascii="Times New Roman" w:eastAsia="Lucida Sans Unicode" w:hAnsi="Times New Roman" w:cs="Times New Roman"/>
          <w:sz w:val="24"/>
          <w:szCs w:val="24"/>
        </w:rPr>
        <w:t xml:space="preserve">Microsoft </w:t>
      </w:r>
      <w:r w:rsidRPr="00E77169">
        <w:rPr>
          <w:rFonts w:ascii="Times New Roman" w:eastAsia="Lucida Sans Unicode" w:hAnsi="Times New Roman" w:cs="Times New Roman"/>
          <w:sz w:val="24"/>
          <w:szCs w:val="24"/>
        </w:rPr>
        <w:t>Windows</w:t>
      </w:r>
      <w:r w:rsidR="00FB2894" w:rsidRPr="00E77169">
        <w:rPr>
          <w:rFonts w:ascii="Times New Roman" w:eastAsia="Lucida Sans Unicode" w:hAnsi="Times New Roman" w:cs="Times New Roman"/>
          <w:sz w:val="24"/>
          <w:szCs w:val="24"/>
        </w:rPr>
        <w:t xml:space="preserve"> 11</w:t>
      </w:r>
      <w:r w:rsidRPr="00E77169">
        <w:rPr>
          <w:rFonts w:ascii="Times New Roman" w:eastAsia="Lucida Sans Unicode" w:hAnsi="Times New Roman" w:cs="Times New Roman"/>
          <w:sz w:val="24"/>
          <w:szCs w:val="24"/>
        </w:rPr>
        <w:t>,</w:t>
      </w:r>
    </w:p>
    <w:p w14:paraId="00331CC8" w14:textId="4EC3A27C" w:rsidR="00876DBD" w:rsidRPr="00876DBD" w:rsidRDefault="00B660C6" w:rsidP="00876DBD">
      <w:pPr>
        <w:pStyle w:val="Akapitzlist"/>
        <w:widowControl w:val="0"/>
        <w:numPr>
          <w:ilvl w:val="0"/>
          <w:numId w:val="19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169">
        <w:rPr>
          <w:rFonts w:ascii="Times New Roman" w:eastAsia="Lucida Sans Unicode" w:hAnsi="Times New Roman" w:cs="Times New Roman"/>
          <w:sz w:val="24"/>
          <w:szCs w:val="24"/>
        </w:rPr>
        <w:t>aplikacji biurowych M</w:t>
      </w:r>
      <w:r w:rsidR="00FB2894" w:rsidRPr="00E77169">
        <w:rPr>
          <w:rFonts w:ascii="Times New Roman" w:eastAsia="Lucida Sans Unicode" w:hAnsi="Times New Roman" w:cs="Times New Roman"/>
          <w:sz w:val="24"/>
          <w:szCs w:val="24"/>
        </w:rPr>
        <w:t>icrosoft</w:t>
      </w:r>
      <w:r w:rsidR="00876DBD" w:rsidRPr="00E77169">
        <w:rPr>
          <w:rFonts w:ascii="Times New Roman" w:eastAsia="Lucida Sans Unicode" w:hAnsi="Times New Roman" w:cs="Times New Roman"/>
          <w:sz w:val="24"/>
          <w:szCs w:val="24"/>
        </w:rPr>
        <w:t xml:space="preserve"> Office (szczególnie Excel) </w:t>
      </w:r>
      <w:r w:rsidR="00876DBD" w:rsidRPr="00E77169">
        <w:rPr>
          <w:rFonts w:ascii="Times New Roman" w:hAnsi="Times New Roman" w:cs="Times New Roman"/>
          <w:sz w:val="24"/>
          <w:szCs w:val="24"/>
        </w:rPr>
        <w:t xml:space="preserve">oraz programów finansowo </w:t>
      </w:r>
      <w:r w:rsidR="00876DBD" w:rsidRPr="00876DBD">
        <w:rPr>
          <w:rFonts w:ascii="Times New Roman" w:hAnsi="Times New Roman" w:cs="Times New Roman"/>
          <w:sz w:val="24"/>
          <w:szCs w:val="24"/>
        </w:rPr>
        <w:t xml:space="preserve">– księgowych (m.in. Księgowość Budżetowa, UPK, Środki Trwałe, </w:t>
      </w:r>
      <w:proofErr w:type="spellStart"/>
      <w:r w:rsidR="00876DBD" w:rsidRPr="00876DBD">
        <w:rPr>
          <w:rFonts w:ascii="Times New Roman" w:hAnsi="Times New Roman" w:cs="Times New Roman"/>
          <w:sz w:val="24"/>
          <w:szCs w:val="24"/>
        </w:rPr>
        <w:t>BeSTi</w:t>
      </w:r>
      <w:proofErr w:type="spellEnd"/>
      <w:r w:rsidR="00876DBD" w:rsidRPr="00876DBD">
        <w:rPr>
          <w:rFonts w:ascii="Times New Roman" w:hAnsi="Times New Roman" w:cs="Times New Roman"/>
          <w:sz w:val="24"/>
          <w:szCs w:val="24"/>
        </w:rPr>
        <w:t>@),</w:t>
      </w:r>
    </w:p>
    <w:p w14:paraId="539FE27E" w14:textId="2D700744" w:rsidR="00FC0813" w:rsidRPr="00801059" w:rsidRDefault="00B660C6" w:rsidP="00801059">
      <w:pPr>
        <w:pStyle w:val="Akapitzlist"/>
        <w:widowControl w:val="0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059">
        <w:rPr>
          <w:rFonts w:ascii="Times New Roman" w:hAnsi="Times New Roman" w:cs="Times New Roman"/>
          <w:sz w:val="24"/>
          <w:szCs w:val="24"/>
        </w:rPr>
        <w:t>predyspozycje osobowościowe:</w:t>
      </w:r>
      <w:r w:rsidR="00C71198" w:rsidRPr="00801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9E6C7" w14:textId="77777777" w:rsidR="00876DBD" w:rsidRPr="00876DBD" w:rsidRDefault="00876DBD" w:rsidP="00801059">
      <w:pPr>
        <w:widowControl w:val="0"/>
        <w:numPr>
          <w:ilvl w:val="0"/>
          <w:numId w:val="4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umiejętność analitycznego myślenia, pozyskiwania informacji oraz przeprowadzania analiz,</w:t>
      </w:r>
    </w:p>
    <w:p w14:paraId="2D3764A2" w14:textId="77777777" w:rsidR="00876DBD" w:rsidRPr="00876DBD" w:rsidRDefault="00876DBD" w:rsidP="00801059">
      <w:pPr>
        <w:widowControl w:val="0"/>
        <w:numPr>
          <w:ilvl w:val="0"/>
          <w:numId w:val="42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lastRenderedPageBreak/>
        <w:t>terminowość, systematyczność,</w:t>
      </w:r>
    </w:p>
    <w:p w14:paraId="411C69E7" w14:textId="77777777" w:rsidR="00876DBD" w:rsidRPr="00876DBD" w:rsidRDefault="00876DBD" w:rsidP="00801059">
      <w:pPr>
        <w:widowControl w:val="0"/>
        <w:numPr>
          <w:ilvl w:val="0"/>
          <w:numId w:val="42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gotowość do ciągłego dokształcania się,</w:t>
      </w:r>
    </w:p>
    <w:p w14:paraId="7A178E98" w14:textId="0C5D6DA3" w:rsidR="00876DBD" w:rsidRPr="00876DBD" w:rsidRDefault="00876DBD" w:rsidP="00801059">
      <w:pPr>
        <w:widowControl w:val="0"/>
        <w:numPr>
          <w:ilvl w:val="0"/>
          <w:numId w:val="42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umiejętność organizacji p</w:t>
      </w:r>
      <w:r w:rsidR="00732C49">
        <w:rPr>
          <w:rFonts w:ascii="Times New Roman" w:hAnsi="Times New Roman" w:cs="Times New Roman"/>
          <w:sz w:val="24"/>
          <w:szCs w:val="24"/>
        </w:rPr>
        <w:t>r</w:t>
      </w:r>
      <w:r w:rsidRPr="00876DBD">
        <w:rPr>
          <w:rFonts w:ascii="Times New Roman" w:hAnsi="Times New Roman" w:cs="Times New Roman"/>
          <w:sz w:val="24"/>
          <w:szCs w:val="24"/>
        </w:rPr>
        <w:t>acy własnej,</w:t>
      </w:r>
    </w:p>
    <w:p w14:paraId="74C64897" w14:textId="77777777" w:rsidR="00876DBD" w:rsidRPr="00876DBD" w:rsidRDefault="00876DBD" w:rsidP="00801059">
      <w:pPr>
        <w:widowControl w:val="0"/>
        <w:numPr>
          <w:ilvl w:val="0"/>
          <w:numId w:val="42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samodzielność, skrupulatność,</w:t>
      </w:r>
    </w:p>
    <w:p w14:paraId="75DBADEE" w14:textId="77777777" w:rsidR="00876DBD" w:rsidRPr="00876DBD" w:rsidRDefault="00876DBD" w:rsidP="00801059">
      <w:pPr>
        <w:widowControl w:val="0"/>
        <w:numPr>
          <w:ilvl w:val="0"/>
          <w:numId w:val="42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umiejętność pracy w zespole,</w:t>
      </w:r>
    </w:p>
    <w:p w14:paraId="07AC8504" w14:textId="77777777" w:rsidR="00876DBD" w:rsidRPr="00876DBD" w:rsidRDefault="00876DBD" w:rsidP="00801059">
      <w:pPr>
        <w:widowControl w:val="0"/>
        <w:numPr>
          <w:ilvl w:val="0"/>
          <w:numId w:val="42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DBD">
        <w:rPr>
          <w:rFonts w:ascii="Times New Roman" w:hAnsi="Times New Roman" w:cs="Times New Roman"/>
          <w:sz w:val="24"/>
          <w:szCs w:val="24"/>
        </w:rPr>
        <w:t>umiejętność pracy pod presją czasu, odporność na stres.</w:t>
      </w:r>
    </w:p>
    <w:p w14:paraId="216D8A4D" w14:textId="77777777" w:rsidR="00876DBD" w:rsidRPr="00876DBD" w:rsidRDefault="00876DBD" w:rsidP="00876DB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6AB5B" w14:textId="564360A9" w:rsidR="00D47005" w:rsidRDefault="00EA4818" w:rsidP="00D47005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660C6" w:rsidRPr="00492924">
        <w:rPr>
          <w:rFonts w:ascii="Times New Roman" w:hAnsi="Times New Roman" w:cs="Times New Roman"/>
          <w:b/>
          <w:bCs/>
          <w:sz w:val="24"/>
          <w:szCs w:val="24"/>
        </w:rPr>
        <w:t>. Zadania wykonywane na stanowisku:</w:t>
      </w:r>
      <w:bookmarkStart w:id="2" w:name="_Hlk505846242"/>
    </w:p>
    <w:p w14:paraId="3ACA316B" w14:textId="106FE950" w:rsidR="00E0065A" w:rsidRDefault="00E0065A" w:rsidP="00801059">
      <w:pPr>
        <w:pStyle w:val="Akapitzlist"/>
        <w:widowControl w:val="0"/>
        <w:numPr>
          <w:ilvl w:val="0"/>
          <w:numId w:val="32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Prowadzenie ewidencji zdarzeń gospodarczych, dotyczących realizacji dochodów budżetowych, sporządzanie sprawozdań budżetowych w tym zakresie </w:t>
      </w:r>
      <w:r w:rsidR="00801059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                                            </w:t>
      </w: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w obowiązujących terminach, w tym m.in:</w:t>
      </w:r>
    </w:p>
    <w:p w14:paraId="79D6AA3D" w14:textId="77777777" w:rsidR="00E0065A" w:rsidRDefault="00E0065A" w:rsidP="00801059">
      <w:pPr>
        <w:pStyle w:val="Akapitzlist"/>
        <w:widowControl w:val="0"/>
        <w:numPr>
          <w:ilvl w:val="0"/>
          <w:numId w:val="35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ewidencjonowanie planu dochodów Starostwa Powiatowego,</w:t>
      </w:r>
    </w:p>
    <w:p w14:paraId="3B4DD43B" w14:textId="77777777" w:rsidR="00E0065A" w:rsidRDefault="00E0065A" w:rsidP="00801059">
      <w:pPr>
        <w:pStyle w:val="Akapitzlist"/>
        <w:widowControl w:val="0"/>
        <w:numPr>
          <w:ilvl w:val="0"/>
          <w:numId w:val="35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księgowanie operacji gospodarczych z wyciągów bankowych dotyczących wpłat dochodów budżetowych Starostwa Powiatowego w poszczególnych podziałkach klasyfikacji budżetowej,</w:t>
      </w:r>
    </w:p>
    <w:p w14:paraId="33D3AED4" w14:textId="77777777" w:rsidR="00E0065A" w:rsidRDefault="00E0065A" w:rsidP="00801059">
      <w:pPr>
        <w:pStyle w:val="Akapitzlist"/>
        <w:widowControl w:val="0"/>
        <w:numPr>
          <w:ilvl w:val="0"/>
          <w:numId w:val="35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księgowanie przypisów z tytułu należności, dotyczących dochodów budżetowych Starostwa Powiatowego (m.in. opłaty geodezyjne, faktury sprzedaży, noty księgowe, noty odsetkowe) w poszczególnych podziałkach klasyfikacji budżetowej, </w:t>
      </w:r>
    </w:p>
    <w:p w14:paraId="5AE6DB39" w14:textId="77777777" w:rsidR="00E0065A" w:rsidRDefault="00E0065A" w:rsidP="00801059">
      <w:pPr>
        <w:pStyle w:val="Akapitzlist"/>
        <w:widowControl w:val="0"/>
        <w:numPr>
          <w:ilvl w:val="0"/>
          <w:numId w:val="35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dokonywanie przeksięgowań miesięcznych związanych ze zrealizowanymi dochodami budżetowymi Starostwa Powiatowego oraz dochodami budżetu powiatu pułtuskiego,</w:t>
      </w:r>
    </w:p>
    <w:p w14:paraId="6574FC3C" w14:textId="77777777" w:rsidR="00E0065A" w:rsidRDefault="00E0065A" w:rsidP="00801059">
      <w:pPr>
        <w:pStyle w:val="Akapitzlist"/>
        <w:widowControl w:val="0"/>
        <w:numPr>
          <w:ilvl w:val="0"/>
          <w:numId w:val="35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dokonywanie przeksięgowań rocznych niezbędnych do zamknięcia roku budżetowego, sporządzanie cząstkowego sprawozdania finansowego (bilans, rachunek zysków i strat, zestawienie zmian w funduszu) w zakresie rejestru cząstkowego „Dochody jednostki – Starostwo”, uzgadnianie sald kont, dotyczących należności poprzez uzyskanie potwierdzeń sald od kontrahentów.</w:t>
      </w:r>
    </w:p>
    <w:p w14:paraId="53FD8487" w14:textId="77777777" w:rsidR="00E0065A" w:rsidRDefault="00E0065A" w:rsidP="00801059">
      <w:pPr>
        <w:pStyle w:val="Akapitzlist"/>
        <w:widowControl w:val="0"/>
        <w:numPr>
          <w:ilvl w:val="0"/>
          <w:numId w:val="32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Prowadzenie ewidencji VAT w zakresie sprzedaży, dotyczącej Starostwa Powiatowego                           w Pułtusku, przygotowanie deklaracji cząstkowej VAT-7 w zakresie rozliczenia podatku VAT za poszczególne miesiące, dotyczącej Starostwa Powiatowego w Pułtusku.</w:t>
      </w:r>
    </w:p>
    <w:p w14:paraId="3FD21D1D" w14:textId="77777777" w:rsidR="00E0065A" w:rsidRDefault="00E0065A" w:rsidP="00801059">
      <w:pPr>
        <w:pStyle w:val="Akapitzlist"/>
        <w:widowControl w:val="0"/>
        <w:numPr>
          <w:ilvl w:val="0"/>
          <w:numId w:val="32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Bieżąca analiza należności z tytułu dochodów budżetowych.</w:t>
      </w:r>
    </w:p>
    <w:p w14:paraId="7AB3B4DA" w14:textId="56C28BE2" w:rsidR="00E0065A" w:rsidRDefault="00E0065A" w:rsidP="00801059">
      <w:pPr>
        <w:pStyle w:val="Akapitzlist"/>
        <w:widowControl w:val="0"/>
        <w:numPr>
          <w:ilvl w:val="0"/>
          <w:numId w:val="32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Bieżąca kontrola księgowań w uzgodnieniu z dokumentacją bankową oraz innymi rejestrami cząstkowymi, dotyczącymi ksiąg jednostki (Starostwa Powiatowego </w:t>
      </w:r>
      <w:r w:rsidR="00801059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                         </w:t>
      </w: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w Pułtusku) oraz ksiąg organu (budżet powiatu pułtuskiego).</w:t>
      </w:r>
    </w:p>
    <w:p w14:paraId="5B2E0ECC" w14:textId="77777777" w:rsidR="00E0065A" w:rsidRDefault="00E0065A" w:rsidP="00801059">
      <w:pPr>
        <w:pStyle w:val="Akapitzlist"/>
        <w:widowControl w:val="0"/>
        <w:numPr>
          <w:ilvl w:val="0"/>
          <w:numId w:val="32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Współpraca w przygotowaniu projektu budżetu powiatu oraz sprawozdania rocznego                        z wykonania budżetu.</w:t>
      </w:r>
    </w:p>
    <w:p w14:paraId="10FA8ED7" w14:textId="77777777" w:rsidR="00E0065A" w:rsidRDefault="00E0065A" w:rsidP="00801059">
      <w:pPr>
        <w:pStyle w:val="Akapitzlist"/>
        <w:widowControl w:val="0"/>
        <w:numPr>
          <w:ilvl w:val="0"/>
          <w:numId w:val="32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Przygotowywanie dokumentacji księgowej, dowodów księgowości budżetowej oraz innych akt do przekazania do archiwum zakładowego.</w:t>
      </w:r>
    </w:p>
    <w:p w14:paraId="774682B4" w14:textId="3DE0FDBE" w:rsidR="00E0065A" w:rsidRDefault="00E0065A" w:rsidP="00801059">
      <w:pPr>
        <w:pStyle w:val="Akapitzlist"/>
        <w:widowControl w:val="0"/>
        <w:numPr>
          <w:ilvl w:val="0"/>
          <w:numId w:val="32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Przestrzeganie przepisów ustaw o rachunkowości, o finansach publicznych, innych aktów prawnych, związanych z wykonywaną pracą oraz wewnętrznych instrukcji </w:t>
      </w:r>
      <w:r w:rsidR="00801059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                     </w:t>
      </w: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i Zarządzeń Starosty. Bieżące uzupełnianie wiadomości w tym zakresie.</w:t>
      </w:r>
    </w:p>
    <w:p w14:paraId="671120DC" w14:textId="77777777" w:rsidR="00E0065A" w:rsidRDefault="00E0065A" w:rsidP="00801059">
      <w:pPr>
        <w:pStyle w:val="Akapitzlist"/>
        <w:widowControl w:val="0"/>
        <w:numPr>
          <w:ilvl w:val="0"/>
          <w:numId w:val="32"/>
        </w:numPr>
        <w:tabs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Wykonywanie innych czynności wchodzących w zakres właściwości rzeczowej Wydziału Finansów zleconych przez Skarbnika Powiatu oraz Dyrektora Wydziału Finansów.</w:t>
      </w:r>
    </w:p>
    <w:p w14:paraId="6D86B64A" w14:textId="77777777" w:rsidR="00E0065A" w:rsidRDefault="00E0065A" w:rsidP="00801059">
      <w:p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D1194" w14:textId="7F1A62FF" w:rsidR="00B660C6" w:rsidRPr="00492924" w:rsidRDefault="00EA4818" w:rsidP="00D92429">
      <w:p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660C6" w:rsidRPr="0049292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00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60C6" w:rsidRPr="00492924">
        <w:rPr>
          <w:rFonts w:ascii="Times New Roman" w:hAnsi="Times New Roman" w:cs="Times New Roman"/>
          <w:b/>
          <w:bCs/>
          <w:sz w:val="24"/>
          <w:szCs w:val="24"/>
        </w:rPr>
        <w:t>Informacja o warunkach pracy:</w:t>
      </w:r>
    </w:p>
    <w:p w14:paraId="07082A1E" w14:textId="39A8E8D7" w:rsidR="00B660C6" w:rsidRPr="00E0065A" w:rsidRDefault="00B660C6" w:rsidP="00801059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>Zatrudnienie w pełnym wymiarze czasu pracy</w:t>
      </w:r>
      <w:r w:rsidR="00E0065A">
        <w:rPr>
          <w:rFonts w:ascii="Times New Roman" w:hAnsi="Times New Roman" w:cs="Times New Roman"/>
          <w:sz w:val="24"/>
          <w:szCs w:val="24"/>
        </w:rPr>
        <w:t xml:space="preserve"> – umowa na zastępstwo</w:t>
      </w:r>
      <w:r w:rsidR="00801059">
        <w:rPr>
          <w:rFonts w:ascii="Times New Roman" w:hAnsi="Times New Roman" w:cs="Times New Roman"/>
          <w:sz w:val="24"/>
          <w:szCs w:val="24"/>
        </w:rPr>
        <w:t>.</w:t>
      </w:r>
    </w:p>
    <w:p w14:paraId="5F448216" w14:textId="3E9C16E2" w:rsidR="00B660C6" w:rsidRDefault="00B660C6" w:rsidP="00801059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>Praca przy komputerze.</w:t>
      </w:r>
    </w:p>
    <w:p w14:paraId="2F601D9D" w14:textId="51CB262D" w:rsidR="004C3777" w:rsidRDefault="004C3777" w:rsidP="00801059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Stanowisko związane z pracą przy monitorze ekranowym powyżej 4 godzin</w:t>
      </w:r>
      <w:r w:rsidR="00801059">
        <w:rPr>
          <w:rFonts w:ascii="Times New Roman" w:hAnsi="Times New Roman" w:cs="Times New Roman"/>
          <w:sz w:val="24"/>
          <w:szCs w:val="24"/>
        </w:rPr>
        <w:t>.</w:t>
      </w:r>
    </w:p>
    <w:p w14:paraId="6892203C" w14:textId="2E39A33A" w:rsidR="004C3777" w:rsidRPr="00E0065A" w:rsidRDefault="00F738AC" w:rsidP="00801059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Wynagrodzenie zasadnicze zostanie ustalone zgodnie z Rozporządzeniem Rady Ministrów z dnia 25 października 2021 r. w sprawie wynagradzania pracowników </w:t>
      </w:r>
      <w:r>
        <w:rPr>
          <w:rFonts w:ascii="Times New Roman" w:hAnsi="Times New Roman" w:cs="Times New Roman"/>
          <w:sz w:val="24"/>
          <w:szCs w:val="24"/>
        </w:rPr>
        <w:lastRenderedPageBreak/>
        <w:t>samorządowych oraz zgodnie z regulaminem wynagradzania pracowników Starostwa Powiatowego</w:t>
      </w:r>
      <w:r w:rsidR="00801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Pułtusk</w:t>
      </w:r>
      <w:r w:rsidR="00A64F18">
        <w:rPr>
          <w:rFonts w:ascii="Times New Roman" w:hAnsi="Times New Roman" w:cs="Times New Roman"/>
          <w:sz w:val="24"/>
          <w:szCs w:val="24"/>
        </w:rPr>
        <w:t xml:space="preserve">u, dodatek stażowy od 5% do 20% wynagrodzenia zasadniczego oraz dodatkowe wynagrodzenie roczne. </w:t>
      </w:r>
    </w:p>
    <w:p w14:paraId="3E97B5C7" w14:textId="77777777" w:rsidR="00E0065A" w:rsidRDefault="00E0065A" w:rsidP="00B660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F60E1" w14:textId="640C153D" w:rsidR="00B660C6" w:rsidRPr="00492924" w:rsidRDefault="00EA4818" w:rsidP="00B660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660C6" w:rsidRPr="00492924">
        <w:rPr>
          <w:rFonts w:ascii="Times New Roman" w:hAnsi="Times New Roman" w:cs="Times New Roman"/>
          <w:b/>
          <w:bCs/>
          <w:sz w:val="24"/>
          <w:szCs w:val="24"/>
        </w:rPr>
        <w:t>. Informacja o zapewnieniu dostępności:</w:t>
      </w:r>
    </w:p>
    <w:p w14:paraId="34747E3E" w14:textId="065B0DAD" w:rsidR="00B660C6" w:rsidRPr="00E0065A" w:rsidRDefault="00B660C6" w:rsidP="00801059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>Budynek jest dostosowany dla osób poruszających się na wózkach inwalidzkich.</w:t>
      </w:r>
    </w:p>
    <w:p w14:paraId="741BD694" w14:textId="0D1A113A" w:rsidR="00B660C6" w:rsidRPr="00E0065A" w:rsidRDefault="00B660C6" w:rsidP="00801059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>Osobom głuchym lub słabo słyszącym, podczas rozmowy kwalifikacyjnej, umożliwione jest korzystanie z pomocy tłumacza języka migowego online. Skorzystanie z usługi jest bezpłatne i nie wymaga wcześniejszego umawiania się na wizytę (strona główna portalu Powiat Pułtuski – Starostwo Pułtusk).</w:t>
      </w:r>
    </w:p>
    <w:p w14:paraId="752403C1" w14:textId="77777777" w:rsidR="00E0065A" w:rsidRDefault="00B660C6" w:rsidP="00801059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 xml:space="preserve">Dla osób niedowidzących wywieszony na tablicy ogłoszeń tekst ogłoszenia o naborze został powiększony; ogłoszenie zamieszczone na stronie internetowej: </w:t>
      </w:r>
    </w:p>
    <w:p w14:paraId="6B03E599" w14:textId="6181FA39" w:rsidR="00B660C6" w:rsidRDefault="00E0065A" w:rsidP="00801059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3D5F7A">
          <w:rPr>
            <w:rStyle w:val="Hipercze"/>
            <w:rFonts w:ascii="Times New Roman" w:hAnsi="Times New Roman" w:cs="Times New Roman"/>
            <w:sz w:val="24"/>
            <w:szCs w:val="24"/>
          </w:rPr>
          <w:t>https://bip.powiatpultuski.pl</w:t>
        </w:r>
      </w:hyperlink>
      <w:r w:rsidR="00B660C6" w:rsidRPr="00E0065A">
        <w:rPr>
          <w:rFonts w:ascii="Times New Roman" w:hAnsi="Times New Roman" w:cs="Times New Roman"/>
          <w:sz w:val="24"/>
          <w:szCs w:val="24"/>
        </w:rPr>
        <w:t xml:space="preserve"> można odczytać powiększając litery (LEWY ALT + 5).</w:t>
      </w:r>
      <w:bookmarkEnd w:id="2"/>
    </w:p>
    <w:p w14:paraId="572532DE" w14:textId="77777777" w:rsidR="00E0065A" w:rsidRPr="00E0065A" w:rsidRDefault="00E0065A" w:rsidP="00E0065A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8C05E9" w14:textId="3F81DE20" w:rsidR="00B660C6" w:rsidRPr="00492924" w:rsidRDefault="00EA4818" w:rsidP="00B660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660C6" w:rsidRPr="00492924">
        <w:rPr>
          <w:rFonts w:ascii="Times New Roman" w:hAnsi="Times New Roman" w:cs="Times New Roman"/>
          <w:b/>
          <w:bCs/>
          <w:sz w:val="24"/>
          <w:szCs w:val="24"/>
        </w:rPr>
        <w:t>. Wymagane dokumenty:</w:t>
      </w:r>
    </w:p>
    <w:p w14:paraId="09CB81B5" w14:textId="77777777" w:rsidR="00B660C6" w:rsidRPr="00492924" w:rsidRDefault="00B660C6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list motywacyjny;</w:t>
      </w:r>
    </w:p>
    <w:p w14:paraId="5F3BA9DC" w14:textId="77777777" w:rsidR="00B660C6" w:rsidRPr="00492924" w:rsidRDefault="00B660C6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CV;</w:t>
      </w:r>
    </w:p>
    <w:p w14:paraId="0EF0441A" w14:textId="77777777" w:rsidR="00B660C6" w:rsidRPr="00492924" w:rsidRDefault="00B660C6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kwestionariusz osobowy dla osoby ubiegającej się o zatrudnienie;</w:t>
      </w:r>
    </w:p>
    <w:p w14:paraId="3271517E" w14:textId="77777777" w:rsidR="00B660C6" w:rsidRPr="00492924" w:rsidRDefault="00B660C6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kserokopie dokumentów potwierdzające przebieg dotychczasowego zatrudnienia;</w:t>
      </w:r>
    </w:p>
    <w:p w14:paraId="40502385" w14:textId="723E49FA" w:rsidR="00B660C6" w:rsidRPr="00492924" w:rsidRDefault="00B660C6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kserokopie dokumentów potwierdzające wykształceni</w:t>
      </w:r>
      <w:r w:rsidR="0030365F" w:rsidRPr="00492924">
        <w:rPr>
          <w:rFonts w:ascii="Times New Roman" w:hAnsi="Times New Roman" w:cs="Times New Roman"/>
          <w:sz w:val="24"/>
          <w:szCs w:val="24"/>
        </w:rPr>
        <w:t>e</w:t>
      </w:r>
      <w:r w:rsidR="00ED3365" w:rsidRPr="00492924">
        <w:rPr>
          <w:rFonts w:ascii="Times New Roman" w:hAnsi="Times New Roman" w:cs="Times New Roman"/>
          <w:sz w:val="24"/>
          <w:szCs w:val="24"/>
        </w:rPr>
        <w:t xml:space="preserve"> </w:t>
      </w:r>
      <w:r w:rsidRPr="00492924">
        <w:rPr>
          <w:rFonts w:ascii="Times New Roman" w:hAnsi="Times New Roman" w:cs="Times New Roman"/>
          <w:sz w:val="24"/>
          <w:szCs w:val="24"/>
        </w:rPr>
        <w:t>i kwalifikacje zawodowe;</w:t>
      </w:r>
    </w:p>
    <w:p w14:paraId="5AA8E40B" w14:textId="464EE20B" w:rsidR="00E26031" w:rsidRPr="00492924" w:rsidRDefault="00E26031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oświadczenie o posiadaniu obywatelstwa polskiego;</w:t>
      </w:r>
    </w:p>
    <w:p w14:paraId="1643E903" w14:textId="0A298064" w:rsidR="00E26031" w:rsidRPr="00492924" w:rsidRDefault="00E26031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oświadczenie o pełnej zdolności do czynności prawnych oraz korzystania z pełni praw publicznych;</w:t>
      </w:r>
    </w:p>
    <w:p w14:paraId="3FF65137" w14:textId="4A07FE2E" w:rsidR="00E26031" w:rsidRPr="00492924" w:rsidRDefault="00E26031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 xml:space="preserve">oświadczenie o </w:t>
      </w:r>
      <w:proofErr w:type="gramStart"/>
      <w:r w:rsidRPr="00492924">
        <w:rPr>
          <w:rFonts w:ascii="Times New Roman" w:hAnsi="Times New Roman" w:cs="Times New Roman"/>
          <w:sz w:val="24"/>
          <w:szCs w:val="24"/>
        </w:rPr>
        <w:t>nie</w:t>
      </w:r>
      <w:r w:rsidR="00064A03" w:rsidRPr="00492924">
        <w:rPr>
          <w:rFonts w:ascii="Times New Roman" w:hAnsi="Times New Roman" w:cs="Times New Roman"/>
          <w:sz w:val="24"/>
          <w:szCs w:val="24"/>
        </w:rPr>
        <w:t xml:space="preserve"> s</w:t>
      </w:r>
      <w:r w:rsidRPr="00492924">
        <w:rPr>
          <w:rFonts w:ascii="Times New Roman" w:hAnsi="Times New Roman" w:cs="Times New Roman"/>
          <w:sz w:val="24"/>
          <w:szCs w:val="24"/>
        </w:rPr>
        <w:t>kazaniu</w:t>
      </w:r>
      <w:proofErr w:type="gramEnd"/>
      <w:r w:rsidRPr="00492924">
        <w:rPr>
          <w:rFonts w:ascii="Times New Roman" w:hAnsi="Times New Roman" w:cs="Times New Roman"/>
          <w:sz w:val="24"/>
          <w:szCs w:val="24"/>
        </w:rPr>
        <w:t xml:space="preserve"> prawomocnym wyrokiem sądu za umyślne przestępstwo ścigane z oskarżenia publicznego lub umyślne przestępstwo skarbowe;</w:t>
      </w:r>
    </w:p>
    <w:p w14:paraId="1443D022" w14:textId="05151DE1" w:rsidR="00E26031" w:rsidRPr="00492924" w:rsidRDefault="00E26031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oświadczenie o nieposzlakowanej opinii;</w:t>
      </w:r>
    </w:p>
    <w:p w14:paraId="162F3895" w14:textId="1B6978A2" w:rsidR="00B660C6" w:rsidRPr="00492924" w:rsidRDefault="00B660C6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oświadczenie o stanie zdrowia niezbędnym do pracy na stanowisku</w:t>
      </w:r>
      <w:r w:rsidRPr="0049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0065A" w:rsidRPr="00E0065A">
        <w:rPr>
          <w:rFonts w:ascii="Times New Roman" w:hAnsi="Times New Roman" w:cs="Times New Roman"/>
          <w:sz w:val="24"/>
          <w:szCs w:val="24"/>
        </w:rPr>
        <w:t>INSPEKTORA</w:t>
      </w:r>
      <w:r w:rsidR="00E0065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492924">
        <w:rPr>
          <w:rFonts w:ascii="Times New Roman" w:hAnsi="Times New Roman" w:cs="Times New Roman"/>
          <w:sz w:val="24"/>
          <w:szCs w:val="24"/>
        </w:rPr>
        <w:t xml:space="preserve">W </w:t>
      </w:r>
      <w:r w:rsidR="00766127" w:rsidRPr="00492924">
        <w:rPr>
          <w:rFonts w:ascii="Times New Roman" w:hAnsi="Times New Roman" w:cs="Times New Roman"/>
          <w:sz w:val="24"/>
          <w:szCs w:val="24"/>
        </w:rPr>
        <w:t xml:space="preserve">WYDZIALE </w:t>
      </w:r>
      <w:r w:rsidR="00E0065A">
        <w:rPr>
          <w:rFonts w:ascii="Times New Roman" w:hAnsi="Times New Roman" w:cs="Times New Roman"/>
          <w:sz w:val="24"/>
          <w:szCs w:val="24"/>
        </w:rPr>
        <w:t>FINANSÓW</w:t>
      </w:r>
      <w:r w:rsidR="00064A03" w:rsidRPr="00492924">
        <w:rPr>
          <w:rFonts w:ascii="Times New Roman" w:hAnsi="Times New Roman" w:cs="Times New Roman"/>
          <w:sz w:val="24"/>
          <w:szCs w:val="24"/>
        </w:rPr>
        <w:t xml:space="preserve"> K/M</w:t>
      </w:r>
      <w:r w:rsidR="00E0065A">
        <w:rPr>
          <w:rFonts w:ascii="Times New Roman" w:hAnsi="Times New Roman" w:cs="Times New Roman"/>
          <w:sz w:val="24"/>
          <w:szCs w:val="24"/>
        </w:rPr>
        <w:t xml:space="preserve"> (umowa na zastępstwo)</w:t>
      </w:r>
    </w:p>
    <w:p w14:paraId="2C9A60E1" w14:textId="1919D425" w:rsidR="00B660C6" w:rsidRPr="00492924" w:rsidRDefault="00B660C6" w:rsidP="0030365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 xml:space="preserve">oświadczenie o wyrażeniu zgody na przetwarzanie przez Starostwo Powiatowe </w:t>
      </w:r>
      <w:r w:rsidR="00E0065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92924">
        <w:rPr>
          <w:rFonts w:ascii="Times New Roman" w:hAnsi="Times New Roman" w:cs="Times New Roman"/>
          <w:sz w:val="24"/>
          <w:szCs w:val="24"/>
        </w:rPr>
        <w:t xml:space="preserve">w Pułtusku danych osobowych kandydata dla potrzeb realizacji procesu naboru, zgodnie </w:t>
      </w:r>
      <w:r w:rsidR="0030365F" w:rsidRPr="0049292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492924">
        <w:rPr>
          <w:rFonts w:ascii="Times New Roman" w:hAnsi="Times New Roman" w:cs="Times New Roman"/>
          <w:sz w:val="24"/>
          <w:szCs w:val="24"/>
        </w:rPr>
        <w:t xml:space="preserve">z rozporządzeniem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(Dz.U.UE.L.119.1 z  04.05.2016) oraz ustawą o pracownikach samorządowych; </w:t>
      </w:r>
    </w:p>
    <w:p w14:paraId="39836CC8" w14:textId="0F19EF3B" w:rsidR="00B660C6" w:rsidRPr="00492924" w:rsidRDefault="00B660C6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 xml:space="preserve">oświadczenie o zapoznaniu się z klauzulą informacyjną/obowiązkiem informacyjnym </w:t>
      </w:r>
      <w:r w:rsidR="0030365F" w:rsidRPr="0049292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92924">
        <w:rPr>
          <w:rFonts w:ascii="Times New Roman" w:hAnsi="Times New Roman" w:cs="Times New Roman"/>
          <w:sz w:val="24"/>
          <w:szCs w:val="24"/>
        </w:rPr>
        <w:t xml:space="preserve">o przetwarzaniu danych osobowych znajdującą się na stronie internetowej </w:t>
      </w:r>
      <w:hyperlink r:id="rId6" w:history="1">
        <w:r w:rsidRPr="00492924">
          <w:rPr>
            <w:rStyle w:val="Hipercze"/>
            <w:rFonts w:ascii="Times New Roman" w:hAnsi="Times New Roman" w:cs="Times New Roman"/>
            <w:sz w:val="24"/>
            <w:szCs w:val="24"/>
          </w:rPr>
          <w:t>https://bip.powiatpultuski.pl</w:t>
        </w:r>
      </w:hyperlink>
      <w:r w:rsidRPr="004929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C0F17D" w14:textId="03A7C858" w:rsidR="00196B9A" w:rsidRPr="00492924" w:rsidRDefault="00520F62" w:rsidP="00B660C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 xml:space="preserve">podpisana informacja o zapoznaniu się z </w:t>
      </w:r>
      <w:r w:rsidR="00196B9A" w:rsidRPr="00492924">
        <w:rPr>
          <w:rFonts w:ascii="Times New Roman" w:hAnsi="Times New Roman" w:cs="Times New Roman"/>
          <w:sz w:val="24"/>
          <w:szCs w:val="24"/>
        </w:rPr>
        <w:t>obowiąz</w:t>
      </w:r>
      <w:r w:rsidRPr="00492924">
        <w:rPr>
          <w:rFonts w:ascii="Times New Roman" w:hAnsi="Times New Roman" w:cs="Times New Roman"/>
          <w:sz w:val="24"/>
          <w:szCs w:val="24"/>
        </w:rPr>
        <w:t>ującą w Starostwie Powiatowym                                    w Pułtusku procedurą zgłoszeń</w:t>
      </w:r>
      <w:r w:rsidR="00196B9A" w:rsidRPr="00492924">
        <w:rPr>
          <w:rFonts w:ascii="Times New Roman" w:hAnsi="Times New Roman" w:cs="Times New Roman"/>
          <w:sz w:val="24"/>
          <w:szCs w:val="24"/>
        </w:rPr>
        <w:t xml:space="preserve"> </w:t>
      </w:r>
      <w:r w:rsidR="00DE70E5" w:rsidRPr="00492924">
        <w:rPr>
          <w:rFonts w:ascii="Times New Roman" w:hAnsi="Times New Roman" w:cs="Times New Roman"/>
          <w:sz w:val="24"/>
          <w:szCs w:val="24"/>
        </w:rPr>
        <w:t xml:space="preserve">wewnętrznych. </w:t>
      </w:r>
    </w:p>
    <w:p w14:paraId="62B1D3AA" w14:textId="77777777" w:rsidR="00E0065A" w:rsidRDefault="00E0065A" w:rsidP="001830C0">
      <w:pPr>
        <w:pStyle w:val="Akapitzlist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729E7F" w14:textId="3845A403" w:rsidR="001830C0" w:rsidRPr="001830C0" w:rsidRDefault="001830C0" w:rsidP="001830C0">
      <w:pPr>
        <w:pStyle w:val="Akapitzlist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30C0">
        <w:rPr>
          <w:rFonts w:ascii="Times New Roman" w:hAnsi="Times New Roman" w:cs="Times New Roman"/>
          <w:sz w:val="24"/>
          <w:szCs w:val="24"/>
        </w:rPr>
        <w:t xml:space="preserve">Wszelkie sporządzone osobiście przez kandydata dokumenty winny być własnoręcznie podpisane; w przypadku składania kserokopii dokumentów winny być one potwierdzone przez kandydata za zgodność z oryginałem na każdej stronie poprzez zamieszczenie klauzuli                    </w:t>
      </w:r>
      <w:proofErr w:type="gramStart"/>
      <w:r w:rsidRPr="001830C0">
        <w:rPr>
          <w:rFonts w:ascii="Times New Roman" w:hAnsi="Times New Roman" w:cs="Times New Roman"/>
          <w:sz w:val="24"/>
          <w:szCs w:val="24"/>
        </w:rPr>
        <w:t xml:space="preserve">   „</w:t>
      </w:r>
      <w:proofErr w:type="gramEnd"/>
      <w:r w:rsidRPr="001830C0">
        <w:rPr>
          <w:rFonts w:ascii="Times New Roman" w:hAnsi="Times New Roman" w:cs="Times New Roman"/>
          <w:sz w:val="24"/>
          <w:szCs w:val="24"/>
        </w:rPr>
        <w:t>za zgodność z oryginałem” i złożenie podpisu.</w:t>
      </w:r>
    </w:p>
    <w:p w14:paraId="28D1D999" w14:textId="77777777" w:rsidR="00A64F18" w:rsidRDefault="00A64F18" w:rsidP="001830C0">
      <w:pPr>
        <w:pStyle w:val="Akapitzlist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3764D3" w14:textId="7AABB87F" w:rsidR="001830C0" w:rsidRPr="001830C0" w:rsidRDefault="001830C0" w:rsidP="001830C0">
      <w:pPr>
        <w:pStyle w:val="Akapitzlist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30C0">
        <w:rPr>
          <w:rFonts w:ascii="Times New Roman" w:hAnsi="Times New Roman" w:cs="Times New Roman"/>
          <w:sz w:val="24"/>
          <w:szCs w:val="24"/>
        </w:rPr>
        <w:t>Niekompletne (w tym ich brak), nieprawidłowo sporządzone lub niepodpisane dokumenty, jak również nie poświadczone przez kandydata za zgodność z oryginałem kserokopie dokumentów będą skutkowały odrzuceniem oferty jako niespełniającej wymagań formalnych.</w:t>
      </w:r>
    </w:p>
    <w:p w14:paraId="01F114B8" w14:textId="159586FF" w:rsidR="00B660C6" w:rsidRPr="00492924" w:rsidRDefault="00B660C6" w:rsidP="00B66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lastRenderedPageBreak/>
        <w:t>Osoba wybrana do zatrudnienia będzie zobowiązana do przedłożenia oryginału aktualnego “Zapytania o udzielenie informacji o osobie” z Krajowego Rejestru Karnego oraz orzeczenia lekarskiego</w:t>
      </w:r>
      <w:r w:rsidR="00ED3365" w:rsidRPr="00492924">
        <w:rPr>
          <w:rFonts w:ascii="Times New Roman" w:hAnsi="Times New Roman" w:cs="Times New Roman"/>
          <w:sz w:val="24"/>
          <w:szCs w:val="24"/>
        </w:rPr>
        <w:t xml:space="preserve"> </w:t>
      </w:r>
      <w:r w:rsidRPr="00492924">
        <w:rPr>
          <w:rFonts w:ascii="Times New Roman" w:hAnsi="Times New Roman" w:cs="Times New Roman"/>
          <w:sz w:val="24"/>
          <w:szCs w:val="24"/>
        </w:rPr>
        <w:t xml:space="preserve">o braku przeciwskazań zdrowotnych do podjęcia pracy na stanowisku </w:t>
      </w:r>
      <w:r w:rsidR="00E0065A">
        <w:rPr>
          <w:rFonts w:ascii="Times New Roman" w:hAnsi="Times New Roman" w:cs="Times New Roman"/>
          <w:sz w:val="24"/>
          <w:szCs w:val="24"/>
        </w:rPr>
        <w:t>inspektora</w:t>
      </w:r>
      <w:r w:rsidRPr="00492924">
        <w:rPr>
          <w:rFonts w:ascii="Times New Roman" w:hAnsi="Times New Roman" w:cs="Times New Roman"/>
          <w:sz w:val="24"/>
          <w:szCs w:val="24"/>
        </w:rPr>
        <w:t>.</w:t>
      </w:r>
    </w:p>
    <w:p w14:paraId="72100FB7" w14:textId="77777777" w:rsidR="00A64F18" w:rsidRDefault="00B660C6" w:rsidP="00B66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ab/>
      </w:r>
    </w:p>
    <w:p w14:paraId="2BA0D3EA" w14:textId="5AB1CCF1" w:rsidR="00B660C6" w:rsidRPr="00492924" w:rsidRDefault="00B660C6" w:rsidP="00A64F1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Pierwszeństwo zatrudnienia ma osoba z niepełnosprawnością, jeżeli spełnione zostaną następujące warunki:</w:t>
      </w:r>
    </w:p>
    <w:p w14:paraId="53EE894E" w14:textId="7F833466" w:rsidR="00B660C6" w:rsidRPr="00E0065A" w:rsidRDefault="00B660C6" w:rsidP="00801059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65A">
        <w:rPr>
          <w:rFonts w:ascii="Times New Roman" w:hAnsi="Times New Roman" w:cs="Times New Roman"/>
          <w:sz w:val="24"/>
          <w:szCs w:val="24"/>
        </w:rPr>
        <w:t xml:space="preserve">Osoba z niepełnosprawnością znajdzie się w gronie pięciu najlepszych osób wyłonionych  </w:t>
      </w:r>
      <w:r w:rsidR="0030365F" w:rsidRPr="00E0065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065A">
        <w:rPr>
          <w:rFonts w:ascii="Times New Roman" w:hAnsi="Times New Roman" w:cs="Times New Roman"/>
          <w:sz w:val="24"/>
          <w:szCs w:val="24"/>
        </w:rPr>
        <w:t>w wyniku naboru na stanowisko urzędnicze. Kandydaci muszą spełniać niezbędne wymagania oraz w największym stopniu wymagania dodatkowe, które powinny być przedstawione kierownikowi jednostki celem zatrudnienia wybranego kandydata.</w:t>
      </w:r>
    </w:p>
    <w:p w14:paraId="01165240" w14:textId="7161D6CD" w:rsidR="00B660C6" w:rsidRPr="00A64F18" w:rsidRDefault="00B660C6" w:rsidP="00801059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F18">
        <w:rPr>
          <w:rFonts w:ascii="Times New Roman" w:hAnsi="Times New Roman" w:cs="Times New Roman"/>
          <w:sz w:val="24"/>
          <w:szCs w:val="24"/>
        </w:rPr>
        <w:t>Wskaźnik zatrudnienia osób z niepełnosprawnością w miesiącu poprzedzającym datę upublicznienia ogłoszenia o naborze jest niższy niż 6%.</w:t>
      </w:r>
    </w:p>
    <w:p w14:paraId="1BAEB383" w14:textId="77777777" w:rsidR="00E0065A" w:rsidRDefault="00E0065A" w:rsidP="00B660C6">
      <w:pPr>
        <w:spacing w:after="0" w:line="240" w:lineRule="auto"/>
        <w:ind w:left="17" w:firstLine="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E1DB7" w14:textId="4DADB2BC" w:rsidR="00B660C6" w:rsidRPr="00492924" w:rsidRDefault="00EA4818" w:rsidP="00B660C6">
      <w:pPr>
        <w:spacing w:after="0" w:line="240" w:lineRule="auto"/>
        <w:ind w:left="17" w:firstLine="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660C6" w:rsidRPr="00492924">
        <w:rPr>
          <w:rFonts w:ascii="Times New Roman" w:hAnsi="Times New Roman" w:cs="Times New Roman"/>
          <w:b/>
          <w:bCs/>
          <w:sz w:val="24"/>
          <w:szCs w:val="24"/>
        </w:rPr>
        <w:t>. Termin i miejsce składania dokumentów:</w:t>
      </w:r>
    </w:p>
    <w:p w14:paraId="45A6E5B9" w14:textId="42E8DE7A" w:rsidR="00B660C6" w:rsidRPr="00492924" w:rsidRDefault="00B660C6" w:rsidP="00B66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Oferty należy składać w zamkniętych kopertach z podanym imieniem, nazwiskiem i danymi kontaktowymi kandydata oraz dopiskiem „Nabór KP 0</w:t>
      </w:r>
      <w:r w:rsidR="00A64F18">
        <w:rPr>
          <w:rFonts w:ascii="Times New Roman" w:hAnsi="Times New Roman" w:cs="Times New Roman"/>
          <w:sz w:val="24"/>
          <w:szCs w:val="24"/>
        </w:rPr>
        <w:t>4</w:t>
      </w:r>
      <w:r w:rsidRPr="00492924">
        <w:rPr>
          <w:rFonts w:ascii="Times New Roman" w:hAnsi="Times New Roman" w:cs="Times New Roman"/>
          <w:sz w:val="24"/>
          <w:szCs w:val="24"/>
        </w:rPr>
        <w:t>/202</w:t>
      </w:r>
      <w:r w:rsidR="00FC0813" w:rsidRPr="00492924">
        <w:rPr>
          <w:rFonts w:ascii="Times New Roman" w:hAnsi="Times New Roman" w:cs="Times New Roman"/>
          <w:sz w:val="24"/>
          <w:szCs w:val="24"/>
        </w:rPr>
        <w:t>6</w:t>
      </w:r>
      <w:r w:rsidRPr="00492924">
        <w:rPr>
          <w:rFonts w:ascii="Times New Roman" w:hAnsi="Times New Roman" w:cs="Times New Roman"/>
          <w:sz w:val="24"/>
          <w:szCs w:val="24"/>
        </w:rPr>
        <w:t>”</w:t>
      </w:r>
    </w:p>
    <w:p w14:paraId="2EC7D342" w14:textId="573D1E2E" w:rsidR="00B660C6" w:rsidRPr="00492924" w:rsidRDefault="00B660C6" w:rsidP="00B660C6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 xml:space="preserve">na adres: Starostwo Powiatowe w Pułtusku, ul. Marii Skłodowskiej – Curie </w:t>
      </w:r>
      <w:proofErr w:type="gramStart"/>
      <w:r w:rsidRPr="00492924">
        <w:rPr>
          <w:rFonts w:ascii="Times New Roman" w:hAnsi="Times New Roman" w:cs="Times New Roman"/>
          <w:sz w:val="24"/>
          <w:szCs w:val="24"/>
        </w:rPr>
        <w:t xml:space="preserve">11, </w:t>
      </w:r>
      <w:r w:rsidR="00455D1A" w:rsidRPr="0049292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455D1A" w:rsidRPr="0049292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92924">
        <w:rPr>
          <w:rFonts w:ascii="Times New Roman" w:hAnsi="Times New Roman" w:cs="Times New Roman"/>
          <w:sz w:val="24"/>
          <w:szCs w:val="24"/>
        </w:rPr>
        <w:t xml:space="preserve">06 – 100 Pułtusk, </w:t>
      </w:r>
    </w:p>
    <w:p w14:paraId="45669E82" w14:textId="6FCD0074" w:rsidR="00064A03" w:rsidRPr="00492924" w:rsidRDefault="00064A03" w:rsidP="00064A0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b/>
          <w:sz w:val="24"/>
          <w:szCs w:val="24"/>
        </w:rPr>
        <w:t xml:space="preserve">w kancelarii Starostwa Powiatowego w Pułtusku, ul. Marii Skłodowskiej – Curie 11                 w terminie do </w:t>
      </w:r>
      <w:r w:rsidR="00E0065A">
        <w:rPr>
          <w:rFonts w:ascii="Times New Roman" w:hAnsi="Times New Roman" w:cs="Times New Roman"/>
          <w:b/>
          <w:sz w:val="24"/>
          <w:szCs w:val="24"/>
        </w:rPr>
        <w:t>9</w:t>
      </w:r>
      <w:r w:rsidRPr="004929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65A">
        <w:rPr>
          <w:rFonts w:ascii="Times New Roman" w:hAnsi="Times New Roman" w:cs="Times New Roman"/>
          <w:b/>
          <w:sz w:val="24"/>
          <w:szCs w:val="24"/>
        </w:rPr>
        <w:t>października</w:t>
      </w:r>
      <w:r w:rsidRPr="00492924">
        <w:rPr>
          <w:rFonts w:ascii="Times New Roman" w:hAnsi="Times New Roman" w:cs="Times New Roman"/>
          <w:b/>
          <w:sz w:val="24"/>
          <w:szCs w:val="24"/>
        </w:rPr>
        <w:t xml:space="preserve"> 2026 r. do godz. 16.00. </w:t>
      </w:r>
      <w:r w:rsidRPr="00492924">
        <w:rPr>
          <w:rFonts w:ascii="Times New Roman" w:hAnsi="Times New Roman" w:cs="Times New Roman"/>
          <w:sz w:val="24"/>
          <w:szCs w:val="24"/>
        </w:rPr>
        <w:t xml:space="preserve">O zachowaniu terminu decyduje data i godzina wpływu oferty do kancelarii Starostwa Powiatowego. </w:t>
      </w:r>
    </w:p>
    <w:p w14:paraId="75D88BE7" w14:textId="77777777" w:rsidR="001830C0" w:rsidRPr="00204119" w:rsidRDefault="00B660C6" w:rsidP="00183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ab/>
      </w:r>
      <w:r w:rsidR="001830C0" w:rsidRPr="00204119">
        <w:rPr>
          <w:rFonts w:ascii="Times New Roman" w:hAnsi="Times New Roman" w:cs="Times New Roman"/>
          <w:sz w:val="24"/>
          <w:szCs w:val="24"/>
        </w:rPr>
        <w:t>Dopuszcza się składanie dokumentów drogą elektroniczną za pośrednictwem:</w:t>
      </w:r>
    </w:p>
    <w:p w14:paraId="0F7C1136" w14:textId="77777777" w:rsidR="001830C0" w:rsidRPr="00204119" w:rsidRDefault="001830C0" w:rsidP="001830C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19">
        <w:rPr>
          <w:rFonts w:ascii="Times New Roman" w:hAnsi="Times New Roman" w:cs="Times New Roman"/>
          <w:sz w:val="24"/>
          <w:szCs w:val="24"/>
        </w:rPr>
        <w:t>Elektronicznej Skrzynki Podawczej Starostwa Powiatowego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4119">
        <w:rPr>
          <w:rFonts w:ascii="Times New Roman" w:hAnsi="Times New Roman" w:cs="Times New Roman"/>
          <w:sz w:val="24"/>
          <w:szCs w:val="24"/>
        </w:rPr>
        <w:t xml:space="preserve">w Pułtusku dokumentów aplikacyjnych opatrzonych kwalifikowanym podpisem elektronicznym (zgodnie z ustawą z dnia 5 września 2016r. o usługach zaufania oraz identyfikacji elektronicznej - Dz.U.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04119">
        <w:rPr>
          <w:rFonts w:ascii="Times New Roman" w:hAnsi="Times New Roman" w:cs="Times New Roman"/>
          <w:sz w:val="24"/>
          <w:szCs w:val="24"/>
        </w:rPr>
        <w:t xml:space="preserve">z 2024r. poz. 1725) bądź profilem zaufanym </w:t>
      </w:r>
      <w:proofErr w:type="spellStart"/>
      <w:r w:rsidRPr="00204119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204119">
        <w:rPr>
          <w:rFonts w:ascii="Times New Roman" w:hAnsi="Times New Roman" w:cs="Times New Roman"/>
          <w:sz w:val="24"/>
          <w:szCs w:val="24"/>
        </w:rPr>
        <w:t xml:space="preserve"> – adresy skrytek:</w:t>
      </w:r>
    </w:p>
    <w:p w14:paraId="25ACF480" w14:textId="77777777" w:rsidR="001830C0" w:rsidRPr="00204119" w:rsidRDefault="001830C0" w:rsidP="001830C0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04119">
        <w:rPr>
          <w:rFonts w:ascii="Times New Roman" w:hAnsi="Times New Roman" w:cs="Times New Roman"/>
          <w:sz w:val="24"/>
          <w:szCs w:val="24"/>
        </w:rPr>
        <w:t>Skrytka Domyślna: /1424/skrytka</w:t>
      </w:r>
    </w:p>
    <w:p w14:paraId="772C8898" w14:textId="77777777" w:rsidR="001830C0" w:rsidRPr="00204119" w:rsidRDefault="001830C0" w:rsidP="001830C0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04119">
        <w:rPr>
          <w:rFonts w:ascii="Times New Roman" w:hAnsi="Times New Roman" w:cs="Times New Roman"/>
          <w:sz w:val="24"/>
          <w:szCs w:val="24"/>
        </w:rPr>
        <w:t xml:space="preserve">Skrytka </w:t>
      </w:r>
      <w:proofErr w:type="spellStart"/>
      <w:r w:rsidRPr="00204119">
        <w:rPr>
          <w:rFonts w:ascii="Times New Roman" w:hAnsi="Times New Roman" w:cs="Times New Roman"/>
          <w:sz w:val="24"/>
          <w:szCs w:val="24"/>
        </w:rPr>
        <w:t>Skład_ESP</w:t>
      </w:r>
      <w:proofErr w:type="spellEnd"/>
      <w:r w:rsidRPr="00204119">
        <w:rPr>
          <w:rFonts w:ascii="Times New Roman" w:hAnsi="Times New Roman" w:cs="Times New Roman"/>
          <w:sz w:val="24"/>
          <w:szCs w:val="24"/>
        </w:rPr>
        <w:t>: /1424/</w:t>
      </w:r>
      <w:proofErr w:type="spellStart"/>
      <w:r w:rsidRPr="00204119"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 w:rsidRPr="00204119">
        <w:rPr>
          <w:rFonts w:ascii="Times New Roman" w:hAnsi="Times New Roman" w:cs="Times New Roman"/>
          <w:sz w:val="24"/>
          <w:szCs w:val="24"/>
        </w:rPr>
        <w:t>;</w:t>
      </w:r>
    </w:p>
    <w:p w14:paraId="028134F8" w14:textId="77777777" w:rsidR="001830C0" w:rsidRPr="00204119" w:rsidRDefault="001830C0" w:rsidP="001830C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19">
        <w:rPr>
          <w:rFonts w:ascii="Times New Roman" w:hAnsi="Times New Roman" w:cs="Times New Roman"/>
          <w:sz w:val="24"/>
          <w:szCs w:val="24"/>
        </w:rPr>
        <w:t xml:space="preserve">e-doręczeń – adres do doręczeń: </w:t>
      </w:r>
      <w:r w:rsidRPr="00204119">
        <w:rPr>
          <w:rFonts w:ascii="Times New Roman" w:hAnsi="Times New Roman" w:cs="Times New Roman"/>
          <w:color w:val="000000"/>
          <w:sz w:val="24"/>
          <w:szCs w:val="24"/>
        </w:rPr>
        <w:t>AE:PL-99737-85078-WWVCJ-22.</w:t>
      </w:r>
    </w:p>
    <w:p w14:paraId="639BD5DB" w14:textId="77777777" w:rsidR="00E77169" w:rsidRDefault="00E77169" w:rsidP="00B660C6">
      <w:pPr>
        <w:spacing w:after="0" w:line="240" w:lineRule="auto"/>
        <w:ind w:firstLine="777"/>
        <w:jc w:val="both"/>
        <w:rPr>
          <w:rFonts w:ascii="Times New Roman" w:hAnsi="Times New Roman" w:cs="Times New Roman"/>
          <w:sz w:val="24"/>
          <w:szCs w:val="24"/>
        </w:rPr>
      </w:pPr>
    </w:p>
    <w:p w14:paraId="1A56F87A" w14:textId="6DE775B7" w:rsidR="00B660C6" w:rsidRPr="00492924" w:rsidRDefault="00B660C6" w:rsidP="00B660C6">
      <w:pPr>
        <w:spacing w:after="0" w:line="240" w:lineRule="auto"/>
        <w:ind w:firstLine="777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>Ogłoszenie o naborze jest opublikowane w Biuletynie Informacji Publicznej Starostwa Powiatowego</w:t>
      </w:r>
      <w:r w:rsidR="001830C0">
        <w:rPr>
          <w:rFonts w:ascii="Times New Roman" w:hAnsi="Times New Roman" w:cs="Times New Roman"/>
          <w:sz w:val="24"/>
          <w:szCs w:val="24"/>
        </w:rPr>
        <w:t xml:space="preserve"> w</w:t>
      </w:r>
      <w:r w:rsidRPr="00492924">
        <w:rPr>
          <w:rFonts w:ascii="Times New Roman" w:hAnsi="Times New Roman" w:cs="Times New Roman"/>
          <w:sz w:val="24"/>
          <w:szCs w:val="24"/>
        </w:rPr>
        <w:t xml:space="preserve"> Pułtusku </w:t>
      </w:r>
      <w:r w:rsidRPr="00492924">
        <w:rPr>
          <w:rStyle w:val="Hipercze"/>
          <w:rFonts w:ascii="Times New Roman" w:hAnsi="Times New Roman" w:cs="Times New Roman"/>
          <w:sz w:val="24"/>
          <w:szCs w:val="24"/>
        </w:rPr>
        <w:t>bip.powiatpultuski.pl</w:t>
      </w:r>
      <w:r w:rsidRPr="00492924">
        <w:rPr>
          <w:rFonts w:ascii="Times New Roman" w:hAnsi="Times New Roman" w:cs="Times New Roman"/>
          <w:sz w:val="24"/>
          <w:szCs w:val="24"/>
        </w:rPr>
        <w:t xml:space="preserve"> oraz na tablicy ogłoszeń Starostwa Powiatowego w Pułtusku, ul. Marii Skłodowskiej – Curie 11, 06-100 Pułtusk.</w:t>
      </w:r>
    </w:p>
    <w:p w14:paraId="6ED8B4EA" w14:textId="77777777" w:rsidR="00E77169" w:rsidRDefault="00E77169" w:rsidP="00B660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8731FF" w14:textId="6C680D72" w:rsidR="00B660C6" w:rsidRPr="00492924" w:rsidRDefault="00B660C6" w:rsidP="00B660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 xml:space="preserve">O terminie i miejscu przeprowadzenia naboru kandydaci, którzy spełnią wymagania formalne, zostaną powiadomieni indywidualnie. </w:t>
      </w:r>
    </w:p>
    <w:p w14:paraId="71B8B3F9" w14:textId="46F49E44" w:rsidR="00520F62" w:rsidRPr="00492924" w:rsidRDefault="00B660C6" w:rsidP="00B660C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2924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7B4595F2" w14:textId="77777777" w:rsidR="00B660C6" w:rsidRPr="00492924" w:rsidRDefault="00B660C6" w:rsidP="00B66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38C81" w14:textId="77777777" w:rsidR="00E77169" w:rsidRDefault="00E77169" w:rsidP="00B66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C6A2A" w14:textId="77777777" w:rsidR="00E77169" w:rsidRDefault="00E77169" w:rsidP="00B66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5CBD8" w14:textId="77777777" w:rsidR="00E77169" w:rsidRDefault="00E77169" w:rsidP="00B66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69007" w14:textId="77777777" w:rsidR="00E77169" w:rsidRDefault="00E77169" w:rsidP="00B66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66C29" w14:textId="337A150E" w:rsidR="00B660C6" w:rsidRPr="00492924" w:rsidRDefault="00B660C6" w:rsidP="00B660C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92924">
        <w:rPr>
          <w:rFonts w:ascii="Times New Roman" w:hAnsi="Times New Roman" w:cs="Times New Roman"/>
          <w:sz w:val="24"/>
          <w:szCs w:val="24"/>
        </w:rPr>
        <w:t xml:space="preserve">Pułtusk, </w:t>
      </w:r>
      <w:r w:rsidR="00E0065A">
        <w:rPr>
          <w:rFonts w:ascii="Times New Roman" w:hAnsi="Times New Roman" w:cs="Times New Roman"/>
          <w:sz w:val="24"/>
          <w:szCs w:val="24"/>
        </w:rPr>
        <w:t>25.09</w:t>
      </w:r>
      <w:r w:rsidRPr="00492924">
        <w:rPr>
          <w:rFonts w:ascii="Times New Roman" w:hAnsi="Times New Roman" w:cs="Times New Roman"/>
          <w:sz w:val="24"/>
          <w:szCs w:val="24"/>
        </w:rPr>
        <w:t>.202</w:t>
      </w:r>
      <w:r w:rsidR="00FC0813" w:rsidRPr="00492924">
        <w:rPr>
          <w:rFonts w:ascii="Times New Roman" w:hAnsi="Times New Roman" w:cs="Times New Roman"/>
          <w:sz w:val="24"/>
          <w:szCs w:val="24"/>
        </w:rPr>
        <w:t>6</w:t>
      </w:r>
      <w:r w:rsidRPr="00492924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0C0357E" w14:textId="77777777" w:rsidR="00B660C6" w:rsidRPr="00492924" w:rsidRDefault="00B660C6" w:rsidP="00B660C6">
      <w:pPr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D0D906" w14:textId="77777777" w:rsidR="00B660C6" w:rsidRPr="00492924" w:rsidRDefault="00B660C6" w:rsidP="00B660C6">
      <w:pPr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75313" w14:textId="77777777" w:rsidR="00B660C6" w:rsidRPr="00492924" w:rsidRDefault="00B660C6" w:rsidP="00B660C6">
      <w:pPr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FEE84" w14:textId="77777777" w:rsidR="00B57CCB" w:rsidRPr="002F39DC" w:rsidRDefault="00B57CCB" w:rsidP="00B57CC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2F39DC">
        <w:rPr>
          <w:rFonts w:ascii="Times New Roman" w:hAnsi="Times New Roman" w:cs="Times New Roman"/>
          <w:i/>
          <w:sz w:val="20"/>
          <w:szCs w:val="20"/>
        </w:rPr>
        <w:t>Sporządziła: Marta Borczyńska</w:t>
      </w:r>
    </w:p>
    <w:p w14:paraId="5C3E2C2C" w14:textId="77777777" w:rsidR="00B57CCB" w:rsidRPr="00492924" w:rsidRDefault="00B57CCB" w:rsidP="00B57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9DC">
        <w:rPr>
          <w:rFonts w:ascii="Times New Roman" w:hAnsi="Times New Roman" w:cs="Times New Roman"/>
          <w:i/>
          <w:sz w:val="20"/>
          <w:szCs w:val="20"/>
        </w:rPr>
        <w:t>Wieloosobowe Stanowisko Pracy ds. Kadr i Płac</w:t>
      </w:r>
    </w:p>
    <w:bookmarkEnd w:id="0"/>
    <w:bookmarkEnd w:id="1"/>
    <w:p w14:paraId="219E8DFC" w14:textId="77777777" w:rsidR="003E14ED" w:rsidRPr="00492924" w:rsidRDefault="003E14ED">
      <w:pPr>
        <w:rPr>
          <w:rFonts w:ascii="Times New Roman" w:hAnsi="Times New Roman" w:cs="Times New Roman"/>
          <w:sz w:val="24"/>
          <w:szCs w:val="24"/>
        </w:rPr>
      </w:pPr>
    </w:p>
    <w:sectPr w:rsidR="003E14ED" w:rsidRPr="00492924" w:rsidSect="00F5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876"/>
        </w:tabs>
        <w:ind w:left="3876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4607"/>
        </w:tabs>
        <w:ind w:left="4607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5338"/>
        </w:tabs>
        <w:ind w:left="533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6069"/>
        </w:tabs>
        <w:ind w:left="6069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6800"/>
        </w:tabs>
        <w:ind w:left="6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7531"/>
        </w:tabs>
        <w:ind w:left="7531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8262"/>
        </w:tabs>
        <w:ind w:left="826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8993"/>
        </w:tabs>
        <w:ind w:left="8993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9724"/>
        </w:tabs>
        <w:ind w:left="9724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566"/>
        </w:tabs>
        <w:ind w:left="566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849"/>
        </w:tabs>
        <w:ind w:left="849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132"/>
        </w:tabs>
        <w:ind w:left="1132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415"/>
        </w:tabs>
        <w:ind w:left="141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698"/>
        </w:tabs>
        <w:ind w:left="169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981"/>
        </w:tabs>
        <w:ind w:left="1981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264"/>
        </w:tabs>
        <w:ind w:left="2264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547"/>
        </w:tabs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1042"/>
        </w:tabs>
        <w:ind w:left="1042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801"/>
        </w:tabs>
        <w:ind w:left="1801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2560"/>
        </w:tabs>
        <w:ind w:left="2560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3319"/>
        </w:tabs>
        <w:ind w:left="3319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4078"/>
        </w:tabs>
        <w:ind w:left="407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4837"/>
        </w:tabs>
        <w:ind w:left="4837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5596"/>
        </w:tabs>
        <w:ind w:left="5596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6355"/>
        </w:tabs>
        <w:ind w:left="6355" w:hanging="283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Arial" w:hAnsi="Aria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566"/>
        </w:tabs>
        <w:ind w:left="566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849"/>
        </w:tabs>
        <w:ind w:left="849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132"/>
        </w:tabs>
        <w:ind w:left="1132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15"/>
        </w:tabs>
        <w:ind w:left="1415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698"/>
        </w:tabs>
        <w:ind w:left="1698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981"/>
        </w:tabs>
        <w:ind w:left="198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264"/>
        </w:tabs>
        <w:ind w:left="226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547"/>
        </w:tabs>
        <w:ind w:left="2547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830"/>
        </w:tabs>
        <w:ind w:left="2830" w:hanging="283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Arial" w:hAnsi="Aria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3657A1F"/>
    <w:multiLevelType w:val="hybridMultilevel"/>
    <w:tmpl w:val="F590402C"/>
    <w:lvl w:ilvl="0" w:tplc="8CCAB6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6ED56EA"/>
    <w:multiLevelType w:val="hybridMultilevel"/>
    <w:tmpl w:val="486E3A92"/>
    <w:lvl w:ilvl="0" w:tplc="D04478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DF27C9"/>
    <w:multiLevelType w:val="hybridMultilevel"/>
    <w:tmpl w:val="F120F7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5F1F5D"/>
    <w:multiLevelType w:val="hybridMultilevel"/>
    <w:tmpl w:val="4182A6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650E6"/>
    <w:multiLevelType w:val="multilevel"/>
    <w:tmpl w:val="8ADA6198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799"/>
        </w:tabs>
        <w:ind w:left="1799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2530"/>
        </w:tabs>
        <w:ind w:left="253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3261"/>
        </w:tabs>
        <w:ind w:left="3261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992"/>
        </w:tabs>
        <w:ind w:left="3992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723"/>
        </w:tabs>
        <w:ind w:left="4723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5454"/>
        </w:tabs>
        <w:ind w:left="545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6185"/>
        </w:tabs>
        <w:ind w:left="6185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916"/>
        </w:tabs>
        <w:ind w:left="6916" w:hanging="360"/>
      </w:pPr>
      <w:rPr>
        <w:rFonts w:ascii="Symbol" w:hAnsi="Symbol" w:cs="StarSymbol"/>
        <w:sz w:val="18"/>
        <w:szCs w:val="18"/>
      </w:rPr>
    </w:lvl>
  </w:abstractNum>
  <w:abstractNum w:abstractNumId="11" w15:restartNumberingAfterBreak="0">
    <w:nsid w:val="0F014337"/>
    <w:multiLevelType w:val="multilevel"/>
    <w:tmpl w:val="824288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51"/>
        </w:tabs>
        <w:ind w:left="1451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2182"/>
        </w:tabs>
        <w:ind w:left="2182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913"/>
        </w:tabs>
        <w:ind w:left="2913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644"/>
        </w:tabs>
        <w:ind w:left="3644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375"/>
        </w:tabs>
        <w:ind w:left="437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5106"/>
        </w:tabs>
        <w:ind w:left="5106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837"/>
        </w:tabs>
        <w:ind w:left="5837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568"/>
        </w:tabs>
        <w:ind w:left="6568" w:hanging="360"/>
      </w:pPr>
      <w:rPr>
        <w:rFonts w:ascii="Symbol" w:hAnsi="Symbol" w:cs="StarSymbol"/>
        <w:sz w:val="18"/>
        <w:szCs w:val="18"/>
      </w:rPr>
    </w:lvl>
  </w:abstractNum>
  <w:abstractNum w:abstractNumId="12" w15:restartNumberingAfterBreak="0">
    <w:nsid w:val="14541EB7"/>
    <w:multiLevelType w:val="multilevel"/>
    <w:tmpl w:val="FC48E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61960B1"/>
    <w:multiLevelType w:val="hybridMultilevel"/>
    <w:tmpl w:val="CFC4479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8094173"/>
    <w:multiLevelType w:val="hybridMultilevel"/>
    <w:tmpl w:val="3BCEC22A"/>
    <w:lvl w:ilvl="0" w:tplc="8CCAB62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19841C89"/>
    <w:multiLevelType w:val="hybridMultilevel"/>
    <w:tmpl w:val="B3FC3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D008A0"/>
    <w:multiLevelType w:val="hybridMultilevel"/>
    <w:tmpl w:val="53A690BC"/>
    <w:lvl w:ilvl="0" w:tplc="849CE9FE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E2B0090"/>
    <w:multiLevelType w:val="hybridMultilevel"/>
    <w:tmpl w:val="A9628A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E45A44"/>
    <w:multiLevelType w:val="hybridMultilevel"/>
    <w:tmpl w:val="4C26B4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6021E"/>
    <w:multiLevelType w:val="hybridMultilevel"/>
    <w:tmpl w:val="CD96B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533DA"/>
    <w:multiLevelType w:val="hybridMultilevel"/>
    <w:tmpl w:val="E6AAC162"/>
    <w:lvl w:ilvl="0" w:tplc="04150011">
      <w:start w:val="1"/>
      <w:numFmt w:val="decimal"/>
      <w:lvlText w:val="%1)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3B4053E3"/>
    <w:multiLevelType w:val="hybridMultilevel"/>
    <w:tmpl w:val="C40C82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C82C9A"/>
    <w:multiLevelType w:val="multilevel"/>
    <w:tmpl w:val="9F424008"/>
    <w:lvl w:ilvl="0">
      <w:numFmt w:val="bullet"/>
      <w:lvlText w:val=""/>
      <w:lvlJc w:val="left"/>
      <w:pPr>
        <w:ind w:left="1871" w:hanging="284"/>
      </w:pPr>
      <w:rPr>
        <w:rFonts w:ascii="Symbol" w:hAnsi="Symbol" w:cs="Symbol"/>
        <w:strike w:val="0"/>
        <w:dstrike w:val="0"/>
        <w:u w:val="none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3E103C6E"/>
    <w:multiLevelType w:val="hybridMultilevel"/>
    <w:tmpl w:val="FD6A819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B4411E"/>
    <w:multiLevelType w:val="hybridMultilevel"/>
    <w:tmpl w:val="C9A2C4E0"/>
    <w:lvl w:ilvl="0" w:tplc="8CCAB6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B61B0D"/>
    <w:multiLevelType w:val="hybridMultilevel"/>
    <w:tmpl w:val="2E26C9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F5452"/>
    <w:multiLevelType w:val="multilevel"/>
    <w:tmpl w:val="824288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51"/>
        </w:tabs>
        <w:ind w:left="1451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2182"/>
        </w:tabs>
        <w:ind w:left="2182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913"/>
        </w:tabs>
        <w:ind w:left="2913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644"/>
        </w:tabs>
        <w:ind w:left="3644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375"/>
        </w:tabs>
        <w:ind w:left="437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5106"/>
        </w:tabs>
        <w:ind w:left="5106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837"/>
        </w:tabs>
        <w:ind w:left="5837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568"/>
        </w:tabs>
        <w:ind w:left="6568" w:hanging="360"/>
      </w:pPr>
      <w:rPr>
        <w:rFonts w:ascii="Symbol" w:hAnsi="Symbol" w:cs="StarSymbol"/>
        <w:sz w:val="18"/>
        <w:szCs w:val="18"/>
      </w:rPr>
    </w:lvl>
  </w:abstractNum>
  <w:abstractNum w:abstractNumId="27" w15:restartNumberingAfterBreak="0">
    <w:nsid w:val="4BAB29A1"/>
    <w:multiLevelType w:val="hybridMultilevel"/>
    <w:tmpl w:val="BD54F5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997710"/>
    <w:multiLevelType w:val="hybridMultilevel"/>
    <w:tmpl w:val="FBD4B3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D67EE"/>
    <w:multiLevelType w:val="hybridMultilevel"/>
    <w:tmpl w:val="1964898A"/>
    <w:lvl w:ilvl="0" w:tplc="8CCAB6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5D24B7"/>
    <w:multiLevelType w:val="hybridMultilevel"/>
    <w:tmpl w:val="850242E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BE13AD"/>
    <w:multiLevelType w:val="hybridMultilevel"/>
    <w:tmpl w:val="010C6624"/>
    <w:lvl w:ilvl="0" w:tplc="8F1460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870F5F"/>
    <w:multiLevelType w:val="multilevel"/>
    <w:tmpl w:val="E8B85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91"/>
        </w:tabs>
        <w:ind w:left="1091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22"/>
        </w:tabs>
        <w:ind w:left="1822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553"/>
        </w:tabs>
        <w:ind w:left="2553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284"/>
        </w:tabs>
        <w:ind w:left="3284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015"/>
        </w:tabs>
        <w:ind w:left="401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746"/>
        </w:tabs>
        <w:ind w:left="4746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477"/>
        </w:tabs>
        <w:ind w:left="5477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208"/>
        </w:tabs>
        <w:ind w:left="6208" w:hanging="360"/>
      </w:pPr>
      <w:rPr>
        <w:rFonts w:ascii="Symbol" w:hAnsi="Symbol" w:cs="StarSymbol"/>
        <w:sz w:val="18"/>
        <w:szCs w:val="18"/>
      </w:rPr>
    </w:lvl>
  </w:abstractNum>
  <w:abstractNum w:abstractNumId="33" w15:restartNumberingAfterBreak="0">
    <w:nsid w:val="550A31C2"/>
    <w:multiLevelType w:val="hybridMultilevel"/>
    <w:tmpl w:val="BD54F5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58756BC"/>
    <w:multiLevelType w:val="hybridMultilevel"/>
    <w:tmpl w:val="6CB02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A43F09"/>
    <w:multiLevelType w:val="hybridMultilevel"/>
    <w:tmpl w:val="444C98EC"/>
    <w:lvl w:ilvl="0" w:tplc="8CCAB62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75233DD"/>
    <w:multiLevelType w:val="multilevel"/>
    <w:tmpl w:val="A68E14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numFmt w:val="bullet"/>
      <w:lvlText w:val=""/>
      <w:lvlJc w:val="left"/>
      <w:pPr>
        <w:ind w:left="1364" w:hanging="284"/>
      </w:pPr>
      <w:rPr>
        <w:rFonts w:ascii="Symbol" w:hAnsi="Symbol" w:cs="Courier New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EE7F27"/>
    <w:multiLevelType w:val="hybridMultilevel"/>
    <w:tmpl w:val="44FAB3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62764B"/>
    <w:multiLevelType w:val="hybridMultilevel"/>
    <w:tmpl w:val="EBBC4648"/>
    <w:lvl w:ilvl="0" w:tplc="4B464B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724A62"/>
    <w:multiLevelType w:val="hybridMultilevel"/>
    <w:tmpl w:val="A216D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8B7328"/>
    <w:multiLevelType w:val="hybridMultilevel"/>
    <w:tmpl w:val="6D68B8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B36E37"/>
    <w:multiLevelType w:val="hybridMultilevel"/>
    <w:tmpl w:val="2A403D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0691371">
    <w:abstractNumId w:val="4"/>
  </w:num>
  <w:num w:numId="2" w16cid:durableId="752705360">
    <w:abstractNumId w:val="1"/>
  </w:num>
  <w:num w:numId="3" w16cid:durableId="904995485">
    <w:abstractNumId w:val="12"/>
  </w:num>
  <w:num w:numId="4" w16cid:durableId="2092117150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3507742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23746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83866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17782">
    <w:abstractNumId w:val="3"/>
  </w:num>
  <w:num w:numId="9" w16cid:durableId="568078318">
    <w:abstractNumId w:val="2"/>
  </w:num>
  <w:num w:numId="10" w16cid:durableId="271279575">
    <w:abstractNumId w:val="5"/>
  </w:num>
  <w:num w:numId="11" w16cid:durableId="179053064">
    <w:abstractNumId w:val="30"/>
  </w:num>
  <w:num w:numId="12" w16cid:durableId="284242674">
    <w:abstractNumId w:val="16"/>
  </w:num>
  <w:num w:numId="13" w16cid:durableId="1093823237">
    <w:abstractNumId w:val="38"/>
  </w:num>
  <w:num w:numId="14" w16cid:durableId="1225335699">
    <w:abstractNumId w:val="6"/>
  </w:num>
  <w:num w:numId="15" w16cid:durableId="153451786">
    <w:abstractNumId w:val="24"/>
  </w:num>
  <w:num w:numId="16" w16cid:durableId="1212497351">
    <w:abstractNumId w:val="7"/>
  </w:num>
  <w:num w:numId="17" w16cid:durableId="1047875539">
    <w:abstractNumId w:val="8"/>
  </w:num>
  <w:num w:numId="18" w16cid:durableId="1294209428">
    <w:abstractNumId w:val="0"/>
  </w:num>
  <w:num w:numId="19" w16cid:durableId="762146259">
    <w:abstractNumId w:val="14"/>
  </w:num>
  <w:num w:numId="20" w16cid:durableId="19325426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37905214">
    <w:abstractNumId w:val="31"/>
  </w:num>
  <w:num w:numId="22" w16cid:durableId="1708868994">
    <w:abstractNumId w:val="23"/>
  </w:num>
  <w:num w:numId="23" w16cid:durableId="1234195964">
    <w:abstractNumId w:val="28"/>
  </w:num>
  <w:num w:numId="24" w16cid:durableId="91171782">
    <w:abstractNumId w:val="25"/>
  </w:num>
  <w:num w:numId="25" w16cid:durableId="187253461">
    <w:abstractNumId w:val="35"/>
  </w:num>
  <w:num w:numId="26" w16cid:durableId="200632067">
    <w:abstractNumId w:val="21"/>
  </w:num>
  <w:num w:numId="27" w16cid:durableId="1222012666">
    <w:abstractNumId w:val="27"/>
  </w:num>
  <w:num w:numId="28" w16cid:durableId="233589040">
    <w:abstractNumId w:val="41"/>
  </w:num>
  <w:num w:numId="29" w16cid:durableId="374693225">
    <w:abstractNumId w:val="26"/>
  </w:num>
  <w:num w:numId="30" w16cid:durableId="1260289643">
    <w:abstractNumId w:val="37"/>
  </w:num>
  <w:num w:numId="31" w16cid:durableId="1634404153">
    <w:abstractNumId w:val="20"/>
  </w:num>
  <w:num w:numId="32" w16cid:durableId="1905329369">
    <w:abstractNumId w:val="19"/>
  </w:num>
  <w:num w:numId="33" w16cid:durableId="1508328002">
    <w:abstractNumId w:val="9"/>
  </w:num>
  <w:num w:numId="34" w16cid:durableId="1633827743">
    <w:abstractNumId w:val="29"/>
  </w:num>
  <w:num w:numId="35" w16cid:durableId="1083262262">
    <w:abstractNumId w:val="13"/>
  </w:num>
  <w:num w:numId="36" w16cid:durableId="959411913">
    <w:abstractNumId w:val="34"/>
  </w:num>
  <w:num w:numId="37" w16cid:durableId="1208447869">
    <w:abstractNumId w:val="17"/>
  </w:num>
  <w:num w:numId="38" w16cid:durableId="332077137">
    <w:abstractNumId w:val="15"/>
  </w:num>
  <w:num w:numId="39" w16cid:durableId="1403258517">
    <w:abstractNumId w:val="18"/>
  </w:num>
  <w:num w:numId="40" w16cid:durableId="318921494">
    <w:abstractNumId w:val="40"/>
  </w:num>
  <w:num w:numId="41" w16cid:durableId="1017659387">
    <w:abstractNumId w:val="10"/>
  </w:num>
  <w:num w:numId="42" w16cid:durableId="1669673041">
    <w:abstractNumId w:val="11"/>
  </w:num>
  <w:num w:numId="43" w16cid:durableId="1866747204">
    <w:abstractNumId w:val="39"/>
  </w:num>
  <w:num w:numId="44" w16cid:durableId="17293311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0C6"/>
    <w:rsid w:val="000407A9"/>
    <w:rsid w:val="00064A03"/>
    <w:rsid w:val="00080EA9"/>
    <w:rsid w:val="00122992"/>
    <w:rsid w:val="00163124"/>
    <w:rsid w:val="001830C0"/>
    <w:rsid w:val="00187F6B"/>
    <w:rsid w:val="00196B9A"/>
    <w:rsid w:val="001A4CF2"/>
    <w:rsid w:val="002240D1"/>
    <w:rsid w:val="002B40B0"/>
    <w:rsid w:val="0030365F"/>
    <w:rsid w:val="003329CE"/>
    <w:rsid w:val="00333F0A"/>
    <w:rsid w:val="003402C7"/>
    <w:rsid w:val="003B3E7B"/>
    <w:rsid w:val="003C4911"/>
    <w:rsid w:val="003C7A61"/>
    <w:rsid w:val="003E14ED"/>
    <w:rsid w:val="00455D1A"/>
    <w:rsid w:val="00492924"/>
    <w:rsid w:val="004C3777"/>
    <w:rsid w:val="004F366D"/>
    <w:rsid w:val="00520F62"/>
    <w:rsid w:val="00541E93"/>
    <w:rsid w:val="0056521F"/>
    <w:rsid w:val="0058012F"/>
    <w:rsid w:val="00586694"/>
    <w:rsid w:val="00593D6B"/>
    <w:rsid w:val="005A57B2"/>
    <w:rsid w:val="005B55A1"/>
    <w:rsid w:val="005D5868"/>
    <w:rsid w:val="006228A1"/>
    <w:rsid w:val="00657960"/>
    <w:rsid w:val="006C53EB"/>
    <w:rsid w:val="00732C49"/>
    <w:rsid w:val="00756C5F"/>
    <w:rsid w:val="00766127"/>
    <w:rsid w:val="007A4CAF"/>
    <w:rsid w:val="00801059"/>
    <w:rsid w:val="008232E5"/>
    <w:rsid w:val="008234BA"/>
    <w:rsid w:val="00876DBD"/>
    <w:rsid w:val="008F7573"/>
    <w:rsid w:val="009236E5"/>
    <w:rsid w:val="00970E9F"/>
    <w:rsid w:val="0099651C"/>
    <w:rsid w:val="009E3056"/>
    <w:rsid w:val="00A64F18"/>
    <w:rsid w:val="00B057E5"/>
    <w:rsid w:val="00B31C11"/>
    <w:rsid w:val="00B44B42"/>
    <w:rsid w:val="00B57CCB"/>
    <w:rsid w:val="00B660C6"/>
    <w:rsid w:val="00B857A4"/>
    <w:rsid w:val="00BF4581"/>
    <w:rsid w:val="00C61CB7"/>
    <w:rsid w:val="00C71198"/>
    <w:rsid w:val="00CA0B6E"/>
    <w:rsid w:val="00D47005"/>
    <w:rsid w:val="00D92429"/>
    <w:rsid w:val="00DC037D"/>
    <w:rsid w:val="00DE70E5"/>
    <w:rsid w:val="00E0065A"/>
    <w:rsid w:val="00E028F7"/>
    <w:rsid w:val="00E26031"/>
    <w:rsid w:val="00E77169"/>
    <w:rsid w:val="00EA4818"/>
    <w:rsid w:val="00ED3365"/>
    <w:rsid w:val="00EF06B2"/>
    <w:rsid w:val="00F5439A"/>
    <w:rsid w:val="00F54429"/>
    <w:rsid w:val="00F738AC"/>
    <w:rsid w:val="00F74AFA"/>
    <w:rsid w:val="00F87D80"/>
    <w:rsid w:val="00FB02FA"/>
    <w:rsid w:val="00FB284C"/>
    <w:rsid w:val="00FB2894"/>
    <w:rsid w:val="00FC0813"/>
    <w:rsid w:val="00FD51D4"/>
    <w:rsid w:val="00FE42EA"/>
    <w:rsid w:val="00FF0376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A75C"/>
  <w15:chartTrackingRefBased/>
  <w15:docId w15:val="{237058E7-75E0-41D5-9DF5-A0FFF42FE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60C6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60C6"/>
    <w:rPr>
      <w:color w:val="0563C1" w:themeColor="hyperlink"/>
      <w:u w:val="single"/>
    </w:rPr>
  </w:style>
  <w:style w:type="paragraph" w:customStyle="1" w:styleId="Standard">
    <w:name w:val="Standard"/>
    <w:rsid w:val="001A4C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D92429"/>
    <w:pPr>
      <w:spacing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4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911"/>
    <w:rPr>
      <w:rFonts w:ascii="Segoe UI" w:hAnsi="Segoe UI" w:cs="Segoe UI"/>
      <w:kern w:val="0"/>
      <w:sz w:val="18"/>
      <w:szCs w:val="18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F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F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F62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F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F62"/>
    <w:rPr>
      <w:b/>
      <w:bCs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rsid w:val="00BF4581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BF4581"/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paragraph" w:customStyle="1" w:styleId="Textbody">
    <w:name w:val="Text body"/>
    <w:basedOn w:val="Normalny"/>
    <w:rsid w:val="00BF4581"/>
    <w:pPr>
      <w:widowControl w:val="0"/>
      <w:suppressAutoHyphens/>
      <w:autoSpaceDN w:val="0"/>
      <w:spacing w:after="120" w:line="240" w:lineRule="auto"/>
    </w:pPr>
    <w:rPr>
      <w:rFonts w:ascii="Times New Roman" w:eastAsia="Verdana" w:hAnsi="Times New Roman" w:cs="Tahoma"/>
      <w:kern w:val="3"/>
      <w:sz w:val="24"/>
      <w:szCs w:val="20"/>
      <w:lang w:eastAsia="zh-CN" w:bidi="hi-IN"/>
    </w:rPr>
  </w:style>
  <w:style w:type="character" w:styleId="Uwydatnienie">
    <w:name w:val="Emphasis"/>
    <w:uiPriority w:val="20"/>
    <w:qFormat/>
    <w:rsid w:val="00876DBD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6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wiatpultuski.pl" TargetMode="External"/><Relationship Id="rId5" Type="http://schemas.openxmlformats.org/officeDocument/2006/relationships/hyperlink" Target="https://bip.powiatpultu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1582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Wydra</dc:creator>
  <cp:keywords/>
  <dc:description/>
  <cp:lastModifiedBy>Marta Borczyńska</cp:lastModifiedBy>
  <cp:revision>7</cp:revision>
  <cp:lastPrinted>2026-09-25T08:50:00Z</cp:lastPrinted>
  <dcterms:created xsi:type="dcterms:W3CDTF">2026-09-24T12:51:00Z</dcterms:created>
  <dcterms:modified xsi:type="dcterms:W3CDTF">2026-09-25T09:10:00Z</dcterms:modified>
</cp:coreProperties>
</file>